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0C6" w:rsidRPr="00563448" w:rsidRDefault="009860C6" w:rsidP="00327560">
      <w:pPr>
        <w:suppressAutoHyphens w:val="0"/>
        <w:jc w:val="center"/>
        <w:outlineLvl w:val="0"/>
        <w:rPr>
          <w:rFonts w:ascii="Calibri" w:hAnsi="Calibri" w:cs="Calibri"/>
          <w:b/>
          <w:bCs/>
          <w:lang w:eastAsia="pt-BR"/>
        </w:rPr>
      </w:pPr>
      <w:r w:rsidRPr="006C761F">
        <w:rPr>
          <w:rFonts w:ascii="Calibri" w:hAnsi="Calibri" w:cs="Calibri"/>
          <w:b/>
          <w:bCs/>
          <w:lang w:eastAsia="pt-BR"/>
        </w:rPr>
        <w:t>EDITAL Nº 0</w:t>
      </w:r>
      <w:r>
        <w:rPr>
          <w:rFonts w:ascii="Calibri" w:hAnsi="Calibri" w:cs="Calibri"/>
          <w:b/>
          <w:bCs/>
          <w:lang w:eastAsia="pt-BR"/>
        </w:rPr>
        <w:t>4</w:t>
      </w:r>
      <w:r w:rsidRPr="006C761F">
        <w:rPr>
          <w:rFonts w:ascii="Calibri" w:hAnsi="Calibri" w:cs="Calibri"/>
          <w:b/>
          <w:bCs/>
          <w:lang w:eastAsia="pt-BR"/>
        </w:rPr>
        <w:t>/2017</w:t>
      </w:r>
    </w:p>
    <w:p w:rsidR="009860C6" w:rsidRDefault="009860C6" w:rsidP="00131F4D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>
        <w:rPr>
          <w:rFonts w:ascii="Calibri" w:hAnsi="Calibri" w:cs="Calibri"/>
          <w:b/>
          <w:bCs/>
          <w:lang w:eastAsia="pt-BR"/>
        </w:rPr>
        <w:t>RETIFICA A HOMOLOGAÇÃO</w:t>
      </w:r>
      <w:r w:rsidRPr="00563448">
        <w:rPr>
          <w:rFonts w:ascii="Calibri" w:hAnsi="Calibri" w:cs="Calibri"/>
          <w:b/>
          <w:bCs/>
          <w:lang w:eastAsia="pt-BR"/>
        </w:rPr>
        <w:t xml:space="preserve"> DO RESULTADO DAS PROVAS </w:t>
      </w:r>
      <w:r>
        <w:rPr>
          <w:rFonts w:ascii="Calibri" w:hAnsi="Calibri" w:cs="Calibri"/>
          <w:b/>
          <w:bCs/>
          <w:lang w:eastAsia="pt-BR"/>
        </w:rPr>
        <w:t>DE TÍTULOS E</w:t>
      </w:r>
    </w:p>
    <w:p w:rsidR="009860C6" w:rsidRPr="00563448" w:rsidRDefault="009860C6" w:rsidP="00131F4D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>
        <w:rPr>
          <w:rFonts w:ascii="Calibri" w:hAnsi="Calibri" w:cs="Calibri"/>
          <w:b/>
          <w:bCs/>
          <w:lang w:eastAsia="pt-BR"/>
        </w:rPr>
        <w:t>A CLASSIFICAÇÃO FINAL</w:t>
      </w:r>
    </w:p>
    <w:p w:rsidR="009860C6" w:rsidRPr="00563448" w:rsidRDefault="009860C6" w:rsidP="003B5E22">
      <w:pPr>
        <w:suppressAutoHyphens w:val="0"/>
        <w:jc w:val="center"/>
        <w:rPr>
          <w:rFonts w:ascii="Calibri" w:hAnsi="Calibri" w:cs="Calibri"/>
          <w:b/>
          <w:bCs/>
        </w:rPr>
      </w:pPr>
      <w:r w:rsidRPr="00563448">
        <w:rPr>
          <w:rFonts w:ascii="Calibri" w:hAnsi="Calibri" w:cs="Calibri"/>
          <w:b/>
          <w:bCs/>
        </w:rPr>
        <w:t>Concurso Público Municipal nº 002/2016</w:t>
      </w:r>
    </w:p>
    <w:p w:rsidR="009860C6" w:rsidRPr="00563448" w:rsidRDefault="009860C6" w:rsidP="000A11CA">
      <w:pPr>
        <w:pStyle w:val="Subtitle"/>
        <w:ind w:left="5103"/>
        <w:jc w:val="both"/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</w:pPr>
      <w:r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>RETIFICA A HOMOLOGAÇÃO</w:t>
      </w:r>
      <w:r w:rsidRPr="00563448"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 xml:space="preserve">DO </w:t>
      </w:r>
      <w:r w:rsidRPr="00563448"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>RESULTADO</w:t>
      </w:r>
      <w:r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 xml:space="preserve"> DAS PROVAS DE TÍTULOS E A CLASSIFICAÇÃO FINAL </w:t>
      </w:r>
      <w:r w:rsidRPr="00563448"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 xml:space="preserve">DO CONCURSO PÚBLICO MUNICIPAL Nº 002/2016 E DÁ OUTRAS PROVIDÊNCIAS. </w:t>
      </w:r>
    </w:p>
    <w:p w:rsidR="009860C6" w:rsidRPr="00563448" w:rsidRDefault="009860C6" w:rsidP="000A11CA">
      <w:pPr>
        <w:tabs>
          <w:tab w:val="left" w:pos="851"/>
          <w:tab w:val="left" w:pos="1418"/>
        </w:tabs>
        <w:suppressAutoHyphens w:val="0"/>
        <w:jc w:val="center"/>
        <w:rPr>
          <w:rFonts w:ascii="Calibri" w:hAnsi="Calibri" w:cs="Calibri"/>
          <w:b/>
          <w:bCs/>
          <w:sz w:val="20"/>
          <w:szCs w:val="20"/>
          <w:lang w:eastAsia="pt-BR"/>
        </w:rPr>
      </w:pPr>
    </w:p>
    <w:p w:rsidR="009860C6" w:rsidRPr="00563448" w:rsidRDefault="009860C6" w:rsidP="000A11CA">
      <w:pPr>
        <w:tabs>
          <w:tab w:val="left" w:pos="851"/>
          <w:tab w:val="left" w:pos="1418"/>
        </w:tabs>
        <w:spacing w:before="120"/>
        <w:jc w:val="both"/>
        <w:rPr>
          <w:rFonts w:ascii="Calibri" w:hAnsi="Calibri" w:cs="Calibri"/>
        </w:rPr>
      </w:pPr>
      <w:r w:rsidRPr="00563448">
        <w:rPr>
          <w:rFonts w:ascii="Calibri" w:hAnsi="Calibri" w:cs="Calibri"/>
          <w:b/>
          <w:bCs/>
        </w:rPr>
        <w:t>RUBENS BLASZKOWSKI, Prefeito Municipal de Campo Alegre</w:t>
      </w:r>
      <w:r w:rsidRPr="00563448">
        <w:rPr>
          <w:rFonts w:ascii="Calibri" w:hAnsi="Calibri" w:cs="Calibri"/>
        </w:rPr>
        <w:t xml:space="preserve">, Estado de Santa Catarina, no uso de suas atribuições legais, torna público a </w:t>
      </w:r>
      <w:r>
        <w:rPr>
          <w:rFonts w:ascii="Calibri" w:hAnsi="Calibri" w:cs="Calibri"/>
          <w:b/>
          <w:bCs/>
        </w:rPr>
        <w:t>RETIFICAÇÃO DA HOMOLOGAÇÃO</w:t>
      </w:r>
      <w:r w:rsidRPr="00563448">
        <w:rPr>
          <w:rFonts w:ascii="Calibri" w:hAnsi="Calibri" w:cs="Calibri"/>
          <w:b/>
          <w:bCs/>
        </w:rPr>
        <w:t xml:space="preserve"> DO RESULTADO DAS PROVAS </w:t>
      </w:r>
      <w:r>
        <w:rPr>
          <w:rFonts w:ascii="Calibri" w:hAnsi="Calibri" w:cs="Calibri"/>
          <w:b/>
          <w:bCs/>
        </w:rPr>
        <w:t>DE TÍTULOS E DA CLASSIFICAÇÃO FINAL</w:t>
      </w:r>
      <w:r w:rsidRPr="00563448">
        <w:rPr>
          <w:rFonts w:ascii="Calibri" w:hAnsi="Calibri" w:cs="Calibri"/>
          <w:b/>
          <w:bCs/>
        </w:rPr>
        <w:t xml:space="preserve"> DO CONCURSO PÚBLICO MUNICIPAL Nº 002/2016</w:t>
      </w:r>
      <w:r w:rsidRPr="00563448">
        <w:rPr>
          <w:rFonts w:ascii="Calibri" w:hAnsi="Calibri" w:cs="Calibri"/>
        </w:rPr>
        <w:t>.</w:t>
      </w:r>
    </w:p>
    <w:p w:rsidR="009860C6" w:rsidRDefault="009860C6" w:rsidP="00E96230">
      <w:pPr>
        <w:spacing w:before="120"/>
        <w:ind w:firstLine="709"/>
        <w:jc w:val="both"/>
        <w:rPr>
          <w:rFonts w:ascii="Calibri" w:hAnsi="Calibri" w:cs="Calibri"/>
        </w:rPr>
      </w:pPr>
      <w:r w:rsidRPr="00563448">
        <w:rPr>
          <w:rFonts w:ascii="Calibri" w:hAnsi="Calibri" w:cs="Calibri"/>
          <w:b/>
          <w:bCs/>
        </w:rPr>
        <w:t>I</w:t>
      </w:r>
      <w:r w:rsidRPr="00563448">
        <w:rPr>
          <w:rFonts w:ascii="Calibri" w:hAnsi="Calibri" w:cs="Calibri"/>
        </w:rPr>
        <w:t xml:space="preserve"> – </w:t>
      </w:r>
      <w:r w:rsidRPr="00E96230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pontuação na Prova de Títulos da candidata </w:t>
      </w:r>
      <w:r w:rsidRPr="001645F3">
        <w:rPr>
          <w:rFonts w:ascii="Calibri" w:hAnsi="Calibri" w:cs="Calibri"/>
        </w:rPr>
        <w:t xml:space="preserve">JUSSARA PAIVA PAULA, inscrição n° 392, para o cargo de </w:t>
      </w:r>
      <w:r>
        <w:rPr>
          <w:rFonts w:ascii="Calibri" w:hAnsi="Calibri" w:cs="Calibri"/>
        </w:rPr>
        <w:t xml:space="preserve"> </w:t>
      </w:r>
      <w:r w:rsidRPr="006A4665">
        <w:rPr>
          <w:rFonts w:ascii="Calibri" w:hAnsi="Calibri" w:cs="Calibri"/>
        </w:rPr>
        <w:t>PROFESSOR I (Educação Infantil e Anos Iniciais)</w:t>
      </w:r>
      <w:r>
        <w:rPr>
          <w:rFonts w:ascii="Calibri" w:hAnsi="Calibri" w:cs="Calibri"/>
        </w:rPr>
        <w:t xml:space="preserve"> fica RETIFICADA de 8,0 (oito pontos) para N.A.T. (não apresentou títulos), devido à constatação de equívoco na publicação de seu resultado.</w:t>
      </w:r>
    </w:p>
    <w:p w:rsidR="009860C6" w:rsidRDefault="009860C6" w:rsidP="00CF29AF">
      <w:pPr>
        <w:spacing w:before="120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</w:t>
      </w:r>
      <w:r w:rsidRPr="00563448">
        <w:rPr>
          <w:rFonts w:ascii="Calibri" w:hAnsi="Calibri" w:cs="Calibri"/>
          <w:b/>
          <w:bCs/>
        </w:rPr>
        <w:t>I</w:t>
      </w:r>
      <w:r w:rsidRPr="00563448">
        <w:rPr>
          <w:rFonts w:ascii="Calibri" w:hAnsi="Calibri" w:cs="Calibri"/>
        </w:rPr>
        <w:t xml:space="preserve"> – </w:t>
      </w:r>
      <w:r w:rsidRPr="00E96230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</w:t>
      </w:r>
      <w:r w:rsidRPr="00CF29AF">
        <w:rPr>
          <w:rFonts w:ascii="Calibri" w:hAnsi="Calibri" w:cs="Calibri"/>
          <w:b/>
          <w:bCs/>
        </w:rPr>
        <w:t xml:space="preserve">Retificação da </w:t>
      </w:r>
      <w:r w:rsidRPr="002F6664">
        <w:rPr>
          <w:rFonts w:ascii="Calibri" w:hAnsi="Calibri" w:cs="Calibri"/>
          <w:b/>
          <w:bCs/>
        </w:rPr>
        <w:t>Homologação do Resultado da</w:t>
      </w:r>
      <w:r>
        <w:rPr>
          <w:rFonts w:ascii="Calibri" w:hAnsi="Calibri" w:cs="Calibri"/>
          <w:b/>
          <w:bCs/>
        </w:rPr>
        <w:t>s</w:t>
      </w:r>
      <w:r w:rsidRPr="002F6664">
        <w:rPr>
          <w:rFonts w:ascii="Calibri" w:hAnsi="Calibri" w:cs="Calibri"/>
          <w:b/>
          <w:bCs/>
        </w:rPr>
        <w:t xml:space="preserve"> Prova</w:t>
      </w:r>
      <w:r>
        <w:rPr>
          <w:rFonts w:ascii="Calibri" w:hAnsi="Calibri" w:cs="Calibri"/>
          <w:b/>
          <w:bCs/>
        </w:rPr>
        <w:t>s</w:t>
      </w:r>
      <w:r w:rsidRPr="002F6664">
        <w:rPr>
          <w:rFonts w:ascii="Calibri" w:hAnsi="Calibri" w:cs="Calibri"/>
          <w:b/>
          <w:bCs/>
        </w:rPr>
        <w:t xml:space="preserve"> de Títulos</w:t>
      </w:r>
      <w:r w:rsidRPr="0056344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encontra-se no </w:t>
      </w:r>
      <w:r>
        <w:rPr>
          <w:rFonts w:ascii="Calibri" w:hAnsi="Calibri" w:cs="Calibri"/>
          <w:b/>
          <w:bCs/>
        </w:rPr>
        <w:t>A</w:t>
      </w:r>
      <w:r w:rsidRPr="00CF29AF">
        <w:rPr>
          <w:rFonts w:ascii="Calibri" w:hAnsi="Calibri" w:cs="Calibri"/>
          <w:b/>
          <w:bCs/>
        </w:rPr>
        <w:t>nexo I</w:t>
      </w:r>
      <w:r>
        <w:rPr>
          <w:rFonts w:ascii="Calibri" w:hAnsi="Calibri" w:cs="Calibri"/>
        </w:rPr>
        <w:t xml:space="preserve"> deste edital.</w:t>
      </w:r>
    </w:p>
    <w:p w:rsidR="009860C6" w:rsidRPr="00E96230" w:rsidRDefault="009860C6" w:rsidP="001645F3">
      <w:pPr>
        <w:spacing w:before="120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II</w:t>
      </w:r>
      <w:r w:rsidRPr="00563448">
        <w:rPr>
          <w:rFonts w:ascii="Calibri" w:hAnsi="Calibri" w:cs="Calibri"/>
          <w:b/>
          <w:bCs/>
        </w:rPr>
        <w:t>I</w:t>
      </w:r>
      <w:r w:rsidRPr="00563448">
        <w:rPr>
          <w:rFonts w:ascii="Calibri" w:hAnsi="Calibri" w:cs="Calibri"/>
        </w:rPr>
        <w:t xml:space="preserve"> – </w:t>
      </w:r>
      <w:r>
        <w:rPr>
          <w:rFonts w:ascii="Calibri" w:hAnsi="Calibri" w:cs="Calibri"/>
        </w:rPr>
        <w:t xml:space="preserve">A </w:t>
      </w:r>
      <w:r>
        <w:rPr>
          <w:rFonts w:ascii="Calibri" w:hAnsi="Calibri" w:cs="Calibri"/>
          <w:b/>
          <w:bCs/>
        </w:rPr>
        <w:t>Retificação da C</w:t>
      </w:r>
      <w:r w:rsidRPr="002F6664">
        <w:rPr>
          <w:rFonts w:ascii="Calibri" w:hAnsi="Calibri" w:cs="Calibri"/>
          <w:b/>
          <w:bCs/>
        </w:rPr>
        <w:t>lassificação Final</w:t>
      </w:r>
      <w:r>
        <w:rPr>
          <w:rFonts w:ascii="Calibri" w:hAnsi="Calibri" w:cs="Calibri"/>
        </w:rPr>
        <w:t xml:space="preserve"> </w:t>
      </w:r>
      <w:r w:rsidRPr="00563448">
        <w:rPr>
          <w:rFonts w:ascii="Calibri" w:hAnsi="Calibri" w:cs="Calibri"/>
        </w:rPr>
        <w:t xml:space="preserve">encontra-se no </w:t>
      </w:r>
      <w:r w:rsidRPr="00563448">
        <w:rPr>
          <w:rFonts w:ascii="Calibri" w:hAnsi="Calibri" w:cs="Calibri"/>
          <w:b/>
          <w:bCs/>
        </w:rPr>
        <w:t xml:space="preserve">Anexo </w:t>
      </w:r>
      <w:r>
        <w:rPr>
          <w:rFonts w:ascii="Calibri" w:hAnsi="Calibri" w:cs="Calibri"/>
          <w:b/>
          <w:bCs/>
        </w:rPr>
        <w:t>I</w:t>
      </w:r>
      <w:r w:rsidRPr="00563448">
        <w:rPr>
          <w:rFonts w:ascii="Calibri" w:hAnsi="Calibri" w:cs="Calibri"/>
          <w:b/>
          <w:bCs/>
        </w:rPr>
        <w:t>I</w:t>
      </w:r>
      <w:r w:rsidRPr="00563448">
        <w:rPr>
          <w:rFonts w:ascii="Calibri" w:hAnsi="Calibri" w:cs="Calibri"/>
        </w:rPr>
        <w:t xml:space="preserve"> deste edital.</w:t>
      </w:r>
    </w:p>
    <w:p w:rsidR="009860C6" w:rsidRDefault="009860C6" w:rsidP="003D5C79">
      <w:pPr>
        <w:spacing w:before="120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</w:rPr>
        <w:t>IV</w:t>
      </w:r>
      <w:r w:rsidRPr="004740BA">
        <w:rPr>
          <w:rFonts w:ascii="Calibri" w:hAnsi="Calibri" w:cs="Calibri"/>
          <w:color w:val="000000"/>
        </w:rPr>
        <w:t xml:space="preserve"> – Fica estabelecido o prazo de </w:t>
      </w:r>
      <w:r>
        <w:rPr>
          <w:rFonts w:ascii="Calibri" w:hAnsi="Calibri" w:cs="Calibri"/>
          <w:color w:val="000000"/>
        </w:rPr>
        <w:t>27</w:t>
      </w:r>
      <w:r w:rsidRPr="004740BA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 xml:space="preserve"> 30</w:t>
      </w:r>
      <w:r w:rsidRPr="004740BA">
        <w:rPr>
          <w:rFonts w:ascii="Calibri" w:hAnsi="Calibri" w:cs="Calibri"/>
          <w:color w:val="000000"/>
        </w:rPr>
        <w:t xml:space="preserve"> e</w:t>
      </w:r>
      <w:r>
        <w:rPr>
          <w:rFonts w:ascii="Calibri" w:hAnsi="Calibri" w:cs="Calibri"/>
          <w:color w:val="000000"/>
        </w:rPr>
        <w:t xml:space="preserve"> 31</w:t>
      </w:r>
      <w:r w:rsidRPr="004740BA">
        <w:rPr>
          <w:rFonts w:ascii="Calibri" w:hAnsi="Calibri" w:cs="Calibri"/>
          <w:color w:val="000000"/>
        </w:rPr>
        <w:t xml:space="preserve"> de janeiro de 2017, para interposição de Recurso contra </w:t>
      </w:r>
      <w:r>
        <w:rPr>
          <w:rFonts w:ascii="Calibri" w:hAnsi="Calibri" w:cs="Calibri"/>
          <w:color w:val="000000"/>
        </w:rPr>
        <w:t>as retificações</w:t>
      </w:r>
      <w:r w:rsidRPr="004740BA">
        <w:rPr>
          <w:rFonts w:ascii="Calibri" w:hAnsi="Calibri" w:cs="Calibri"/>
          <w:color w:val="000000"/>
        </w:rPr>
        <w:t>. Os pedidos de revisão deverão ser dirigidos à Comissão Examinadora, mediante requerimento encaminhado e protocolado, que</w:t>
      </w:r>
      <w:r w:rsidRPr="00FD317F">
        <w:rPr>
          <w:rFonts w:ascii="Calibri" w:hAnsi="Calibri" w:cs="Calibri"/>
        </w:rPr>
        <w:t xml:space="preserve"> deverá ser realizado no Serviço de Protocolo da Prefeitura Municipal de Campo Alegre/SC., utilizando o formulário do Anexo III do Edital de Abertura.</w:t>
      </w:r>
    </w:p>
    <w:p w:rsidR="009860C6" w:rsidRPr="004740BA" w:rsidRDefault="009860C6" w:rsidP="007B7290">
      <w:pPr>
        <w:spacing w:before="120"/>
        <w:ind w:firstLine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V</w:t>
      </w:r>
      <w:r w:rsidRPr="004740BA">
        <w:rPr>
          <w:rFonts w:ascii="Calibri" w:hAnsi="Calibri" w:cs="Calibri"/>
          <w:b/>
          <w:bCs/>
          <w:color w:val="000000"/>
        </w:rPr>
        <w:t xml:space="preserve"> </w:t>
      </w:r>
      <w:r w:rsidRPr="004740BA">
        <w:rPr>
          <w:rFonts w:ascii="Calibri" w:hAnsi="Calibri" w:cs="Calibri"/>
          <w:color w:val="000000"/>
        </w:rPr>
        <w:t>– Mais informações poderão ser obtidas nos sites www.premierconcursos.com.br e www.campoalegre.sc.gov.br (em caráter meramente</w:t>
      </w:r>
      <w:r>
        <w:rPr>
          <w:rFonts w:ascii="Calibri" w:hAnsi="Calibri" w:cs="Calibri"/>
          <w:color w:val="000000"/>
        </w:rPr>
        <w:t xml:space="preserve"> informativo) ou pelo telefone n</w:t>
      </w:r>
      <w:r w:rsidRPr="004740BA">
        <w:rPr>
          <w:rFonts w:ascii="Calibri" w:hAnsi="Calibri" w:cs="Calibri"/>
          <w:color w:val="000000"/>
        </w:rPr>
        <w:t>o Serviço de Pessoal da Prefeitura Municipal de Campo Alegre/SC, celular (47)99942-5956, ou ainda pelo telefone fixo da Pr</w:t>
      </w:r>
      <w:r>
        <w:rPr>
          <w:rFonts w:ascii="Calibri" w:hAnsi="Calibri" w:cs="Calibri"/>
          <w:color w:val="000000"/>
        </w:rPr>
        <w:t>efeitura Munici</w:t>
      </w:r>
      <w:r w:rsidRPr="004740BA">
        <w:rPr>
          <w:rFonts w:ascii="Calibri" w:hAnsi="Calibri" w:cs="Calibri"/>
          <w:color w:val="000000"/>
        </w:rPr>
        <w:t>pal (47) 3632-2266, ramal 220</w:t>
      </w:r>
      <w:r>
        <w:rPr>
          <w:rFonts w:ascii="Calibri" w:hAnsi="Calibri" w:cs="Calibri"/>
          <w:color w:val="000000"/>
        </w:rPr>
        <w:t>,</w:t>
      </w:r>
      <w:r w:rsidRPr="004740BA">
        <w:rPr>
          <w:rFonts w:ascii="Calibri" w:hAnsi="Calibri" w:cs="Calibri"/>
          <w:color w:val="000000"/>
        </w:rPr>
        <w:t xml:space="preserve"> no horário comercial das 08h00min as 12h00min e das 13h00min as 17h00min.</w:t>
      </w:r>
    </w:p>
    <w:p w:rsidR="009860C6" w:rsidRPr="00563448" w:rsidRDefault="009860C6" w:rsidP="004D62E1">
      <w:pPr>
        <w:tabs>
          <w:tab w:val="left" w:pos="851"/>
          <w:tab w:val="left" w:pos="1418"/>
        </w:tabs>
        <w:spacing w:before="120"/>
        <w:jc w:val="center"/>
        <w:outlineLvl w:val="0"/>
        <w:rPr>
          <w:rFonts w:ascii="Calibri" w:hAnsi="Calibri" w:cs="Calibri"/>
        </w:rPr>
      </w:pPr>
      <w:r w:rsidRPr="00563448">
        <w:rPr>
          <w:rFonts w:ascii="Calibri" w:hAnsi="Calibri" w:cs="Calibri"/>
        </w:rPr>
        <w:t xml:space="preserve">Campo Alegre/SC, </w:t>
      </w:r>
      <w:r>
        <w:rPr>
          <w:rFonts w:ascii="Calibri" w:hAnsi="Calibri" w:cs="Calibri"/>
        </w:rPr>
        <w:t>26</w:t>
      </w:r>
      <w:r w:rsidRPr="00563448">
        <w:rPr>
          <w:rFonts w:ascii="Calibri" w:hAnsi="Calibri" w:cs="Calibri"/>
        </w:rPr>
        <w:t xml:space="preserve"> de janeiro de 2017.</w:t>
      </w:r>
    </w:p>
    <w:p w:rsidR="009860C6" w:rsidRDefault="009860C6" w:rsidP="004D62E1">
      <w:pPr>
        <w:tabs>
          <w:tab w:val="left" w:pos="851"/>
          <w:tab w:val="left" w:pos="1418"/>
        </w:tabs>
        <w:spacing w:before="120"/>
        <w:jc w:val="center"/>
        <w:rPr>
          <w:rFonts w:ascii="Calibri" w:hAnsi="Calibri" w:cs="Calibri"/>
        </w:rPr>
      </w:pPr>
    </w:p>
    <w:p w:rsidR="009860C6" w:rsidRPr="00563448" w:rsidRDefault="009860C6" w:rsidP="004D62E1">
      <w:pPr>
        <w:tabs>
          <w:tab w:val="left" w:pos="851"/>
          <w:tab w:val="left" w:pos="1418"/>
        </w:tabs>
        <w:spacing w:before="120"/>
        <w:jc w:val="center"/>
        <w:rPr>
          <w:rFonts w:ascii="Calibri" w:hAnsi="Calibri" w:cs="Calibri"/>
        </w:rPr>
      </w:pPr>
    </w:p>
    <w:p w:rsidR="009860C6" w:rsidRPr="00563448" w:rsidRDefault="009860C6" w:rsidP="004D62E1">
      <w:pPr>
        <w:suppressAutoHyphens w:val="0"/>
        <w:jc w:val="center"/>
        <w:rPr>
          <w:rFonts w:ascii="Calibri" w:hAnsi="Calibri" w:cs="Calibri"/>
          <w:b/>
          <w:bCs/>
        </w:rPr>
      </w:pPr>
      <w:r w:rsidRPr="00563448">
        <w:rPr>
          <w:rFonts w:ascii="Calibri" w:hAnsi="Calibri" w:cs="Calibri"/>
          <w:b/>
          <w:bCs/>
        </w:rPr>
        <w:t>RUBENS BLASZKOWSKI,</w:t>
      </w:r>
    </w:p>
    <w:p w:rsidR="009860C6" w:rsidRPr="00563448" w:rsidRDefault="009860C6" w:rsidP="00CF29AF">
      <w:pPr>
        <w:suppressAutoHyphens w:val="0"/>
        <w:jc w:val="center"/>
        <w:outlineLvl w:val="0"/>
        <w:rPr>
          <w:rFonts w:ascii="Calibri" w:hAnsi="Calibri" w:cs="Calibri"/>
          <w:sz w:val="22"/>
          <w:szCs w:val="22"/>
        </w:rPr>
      </w:pPr>
      <w:r w:rsidRPr="00563448">
        <w:rPr>
          <w:rFonts w:ascii="Calibri" w:hAnsi="Calibri" w:cs="Calibri"/>
          <w:b/>
          <w:bCs/>
        </w:rPr>
        <w:t>Prefeito Municipal</w:t>
      </w:r>
      <w:r w:rsidRPr="00563448">
        <w:rPr>
          <w:rFonts w:ascii="Calibri" w:hAnsi="Calibri" w:cs="Calibri"/>
          <w:sz w:val="22"/>
          <w:szCs w:val="22"/>
        </w:rPr>
        <w:br w:type="page"/>
      </w:r>
    </w:p>
    <w:p w:rsidR="009860C6" w:rsidRPr="00563448" w:rsidRDefault="009860C6" w:rsidP="00CF29AF">
      <w:pPr>
        <w:jc w:val="center"/>
        <w:outlineLvl w:val="0"/>
        <w:rPr>
          <w:rFonts w:ascii="Calibri" w:hAnsi="Calibri" w:cs="Calibri"/>
          <w:b/>
          <w:bCs/>
          <w:sz w:val="22"/>
          <w:szCs w:val="22"/>
        </w:rPr>
      </w:pPr>
      <w:r w:rsidRPr="00563448">
        <w:rPr>
          <w:rFonts w:ascii="Calibri" w:hAnsi="Calibri" w:cs="Calibri"/>
          <w:b/>
          <w:bCs/>
          <w:sz w:val="22"/>
          <w:szCs w:val="22"/>
        </w:rPr>
        <w:t>ANEXO I</w:t>
      </w:r>
    </w:p>
    <w:p w:rsidR="009860C6" w:rsidRPr="00563448" w:rsidRDefault="009860C6" w:rsidP="00CF29AF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 w:rsidRPr="00563448">
        <w:rPr>
          <w:rFonts w:ascii="Calibri" w:hAnsi="Calibri" w:cs="Calibri"/>
          <w:b/>
          <w:bCs/>
          <w:lang w:eastAsia="pt-BR"/>
        </w:rPr>
        <w:t xml:space="preserve">EDITAL Nº </w:t>
      </w:r>
      <w:r>
        <w:rPr>
          <w:rFonts w:ascii="Calibri" w:hAnsi="Calibri" w:cs="Calibri"/>
          <w:b/>
          <w:bCs/>
          <w:lang w:eastAsia="pt-BR"/>
        </w:rPr>
        <w:t>04/2017</w:t>
      </w:r>
    </w:p>
    <w:p w:rsidR="009860C6" w:rsidRPr="00563448" w:rsidRDefault="009860C6" w:rsidP="00CF29AF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>
        <w:rPr>
          <w:rFonts w:ascii="Calibri" w:hAnsi="Calibri" w:cs="Calibri"/>
          <w:b/>
          <w:bCs/>
          <w:lang w:eastAsia="pt-BR"/>
        </w:rPr>
        <w:t xml:space="preserve">RETIFICAÇÃO DA HOMOLOGAÇÃO DO </w:t>
      </w:r>
      <w:r w:rsidRPr="00563448">
        <w:rPr>
          <w:rFonts w:ascii="Calibri" w:hAnsi="Calibri" w:cs="Calibri"/>
          <w:b/>
          <w:bCs/>
          <w:lang w:eastAsia="pt-BR"/>
        </w:rPr>
        <w:t xml:space="preserve">RESULTADO DAS PROVAS </w:t>
      </w:r>
      <w:r>
        <w:rPr>
          <w:rFonts w:ascii="Calibri" w:hAnsi="Calibri" w:cs="Calibri"/>
          <w:b/>
          <w:bCs/>
          <w:lang w:eastAsia="pt-BR"/>
        </w:rPr>
        <w:t>DE TÍTULOS</w:t>
      </w:r>
    </w:p>
    <w:p w:rsidR="009860C6" w:rsidRPr="00563448" w:rsidRDefault="009860C6" w:rsidP="00CF29AF">
      <w:pPr>
        <w:suppressAutoHyphens w:val="0"/>
        <w:jc w:val="center"/>
        <w:rPr>
          <w:rFonts w:ascii="Calibri" w:hAnsi="Calibri" w:cs="Calibri"/>
          <w:b/>
          <w:bCs/>
        </w:rPr>
      </w:pPr>
      <w:r w:rsidRPr="00563448">
        <w:rPr>
          <w:rFonts w:ascii="Calibri" w:hAnsi="Calibri" w:cs="Calibri"/>
          <w:b/>
          <w:bCs/>
        </w:rPr>
        <w:t>Concurso Público Municipal nº 002/2016</w:t>
      </w:r>
    </w:p>
    <w:p w:rsidR="009860C6" w:rsidRPr="00563448" w:rsidRDefault="009860C6" w:rsidP="00CF29AF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6180" w:type="dxa"/>
        <w:jc w:val="center"/>
        <w:tblCellMar>
          <w:left w:w="70" w:type="dxa"/>
          <w:right w:w="70" w:type="dxa"/>
        </w:tblCellMar>
        <w:tblLook w:val="00A0"/>
      </w:tblPr>
      <w:tblGrid>
        <w:gridCol w:w="656"/>
        <w:gridCol w:w="4660"/>
        <w:gridCol w:w="940"/>
      </w:tblGrid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Cargo: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PROFESSOR I (Educação Infantil e Anos Iniciais)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de Títulos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ADRIANA PREISLER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ADRIANA TASCHECK SCHREINER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ALESSANDRA APARECIDA LUIZ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ALESSANDRA SUOMINSKI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ALINE SIQUEIRA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ANA CARLA MUEHLMANN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ANA CAROLINA BLODORN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ANA CLAUDIA GROSSKOPF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ANA PAULA DRANKA TASCHEK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ANDREA RIBEIRO BARBOZA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ANDREIA IDA SCHWEDLER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ANDRÉIA KIATKOSKI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ANDRESSA AUGUSTIN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ANDRESSA COELHO DE AVILA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ANELIZE TURECK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ANGELA MARIA DE SOUZA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ANGELA TEREZINHA PACHECO HITEL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ANIVERSINA LOPES AMORIM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BRUNA MARTHA BRUECKHEIMER SEEFELD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CAMILA APARECIDA FERREIRA FARIA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CAMILA MIRANDA DA COSTA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CARLA ALEXANDRE BAGNHUK DA SILVEIRA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CARLA ANDREA VEIGA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CARLA EMANUELE SCHROEDER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CARMEM TEREZINHA KNORST ALVES PEREIRA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CAROLINA DA COSTA TELMA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CELIA CRISTINA QUEIROZ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CELINE FABIANE HINKE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CELMA PRYCILA DO PRADO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CHARLINE DE ANDRADE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20,00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CILMARA APARECIDA TSCHOEKE HUMMELGEN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CIRINEIA SOBCZAK CIRIACO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CLARETE DA LUZ DOS SANTOS CUBAS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CLATIANE OSINSKI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CLAUDICEIA FRANCO DE OLIVEIRA TERRES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CLEIA REIS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N.P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CLEIDI CORDEIRO FRIEDRICH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CLEIDIANE MUNHOZ FUCKNER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CLEONICE ANDRADE DE OLIVEIRA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CRISTIANE BAYERL QUOST MARIANO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CRISTIANE DE OLIVEIRA BAYERL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CRISTIANE FONSECA DOS SANTOS LOURENÇO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CRISTIANE TERESINHA DO PRADO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CRISTIANE THOMAS DA SILVA VEIGA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DAIANE NIESUKOWSKI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DANIELE PEREIRA DOS SANTOS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DANIELLI GODESCKI GREIN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DARA MUNHOZ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DEONICE TEREZINHA ODIA TELMA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DINACIR GERTLER DREVEK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EDELTRAUD ONIVIA CUBAS FUCKNER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EDICLER ORENICE CUBAS MUNHOZ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EDILENE DE FÁTIMA NENNEMAN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EDIVANE PATRICIA MELIM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ELAINE APARECIDA SCHMATZ DE FRANÇA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ELAINE MEYER BAUM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ELIANE HONORIO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ELISANGELA PATRICIA BRAND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ELISETE APARECIDA VAZ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ELIZANDRA SOUZA MARTINS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ELSA MARIA VEIGA DE ALMEIDA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EMEANI GOEBEL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EMELYN SORAYA EHLKE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ENI DE FATIMA MACHOVSKI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EVA APARECIDA DA VEIGA ZENFE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EVA SANDRA UHLIG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EVELIN CRISTIAN WEIGLE DA SILVA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EVILIANE OSNILDA CUBAS MUNHOZ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EVILIN FERRAZ DOS SANTOS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FABIANA ALVES DE ANDRADE BARROZO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FABIANA OLIVEIRA CAMARGO SCHADECK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FABIANE VICENTE BELLI GREFFIN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FERNANDA APARECIDA MATHIAS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FERNANDA CUBAS HÜBNER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FERNANDA RODRIGUES XAVIER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FLÁVIA RAQUEL STAHELIN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FRANCIANE APARECIDA DE CAMPOS BECKER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FRANCIELE PALOMA MAIBERG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GABRIELE QUOST TABERT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GILIANE REGINA DE OLIVEIRA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GISELE DE FATIMA BATSITA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GISLENE MARIA UHLIG FUCKNER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GLAUCI PADILHA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HELIA DE FATIMA ELIAS PORTELA WALTER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HELOISA TRAIN MALINOVSKI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INEZ SILVANE NEPPL LISCZKOVSKI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IONE MARIA TASCHECK LIEBL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ISOLETE TCHOKE ZOELLNER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IZABEL CRISTINA MONTEIRO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JACINTA ZEZOTKO WOYAKEIVICZ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JAMILE ALINE ALVES POCHAI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JANE EDICLEIA BAIL PSCHEIDT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JANE KRAUZER LINZMEYER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JANETE POLINASKI FERREIRA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JANIVIA GLACI SCHOLZE WOEHL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JAQUELINE DRANKA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JAQUELINE KRUGER DA ROSA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JENNIFER EMMERICH DE LIMA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JÉSSICA MAIARA DANNA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JÉSSICA MOREIRA MARTINS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JOCELEIA DALCANAL KIEM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JOICE HLAWATSCH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JOICE MARIA SCHULZE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JOSI NEPPEL WOTROBA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JOSIANE DE FÁTIMA LEANDRO SANTOS RANK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JOSIANE PEREIRA GULIK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JUÇARA MARIA PESCHEL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JULIA GRASIELA BORGES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JULIANE FERNANDES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JULIANE TANDLER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JULIANE WATTER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JUSSARA ANTUNES TIBES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JUSSARA PAIVA PAULA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val="en-US"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val="en-US" w:eastAsia="pt-BR"/>
              </w:rPr>
              <w:t>KARIN ELAINE WAGNER DE LIMA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KARIN HINKELDEY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KARINA DA COSTA HANSEN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KATIA VIESNIEWSKY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KEITY DE AVIZ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KELY CRISTIANE FRIEDRICH DREFAHL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KETLIN LUDWINSKY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LAIANE BUENO BOAVENTURA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LAISLA CADENA BATISTA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LECIANE KARINE DE ANDRADE TORRES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LÉIA DE SILVA FELICIANO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LENI RODRIGUES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LILIAN KENOBLAU ARNOLD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LINDAMIR DELLA JUSTINA DOS SANTOS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LISIANE DE FATIMA ALVES MACHADO PICKIUS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N.P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LUANA PEDROCHESKI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LUANA VIESNIEWSKY ROSÁ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LUCIA DRYGLA MENDES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LUCIANE DAMAZIO FRANCO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LUCIANE KUIAVA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LUCIELI BATISTA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LUCILDA TEIXEIRA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LUCIMAR MINICOVSKI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LUISE BORSATO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MARCELA JASTROMBEK DUARTE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MARCIA DOLORES RUNSCCHKA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MARCIA MACHOVSKI GRUBER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MARCIA SEMPTICOWSKI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MARCIANE CABRAL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MARGARETE PEREIRA NOGUEIRA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APARECIDA HUMMELGEN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CRISTINA BRANCO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DE FATIMA DA CRUZ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DE LOURDES DA SILVEIRA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ELIANE DE SOUZA LUIZ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MARGARETE GIESE ROSÁ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NOGUEIRA DE LIMA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SALLETE DE PAULA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SOFIA CUBAS MACHADO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MARIANA VEIGA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MARIDALVA FURTADO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MARILENE ANTONOVICZ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MARILENE PEREIRA NOGUEIRA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MARINES FERREIRA DE MELLO DO AMARAL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MARINEUSA FORTES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MARISA ELIANE DE LIMA BRANCO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MARLENE DA ROSA TEIXEIRA KNOPIK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MARLI JANE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MARLI TERESINHA SCHUMACHER DA SILVA SOARES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MICHELE ARIANE RAMOS SOARES NARDO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MICHELI ZANETTI NEPPEL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NARDEN HABIB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NATALIA WOJCIECHOSKY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NELCI CLARICE SIRENA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NEUSA TEREZINHA CHUPEL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NÍLVIA LINDAURA DOS SANTOS CORRÊA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NOELI DE FÁTIMA FERNANDES STUEPP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ODILA ANTUNES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PATRICIA BARBOZA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PATRÍCIA DE CAMPOS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871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PATRICIA DE OLIVEIRA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PATRICIA MACIEL CHICOUSKI DA CRUZ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PATRICIA SCHOFFEL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PÁVOLA MARCELA MARTINS RODRIGUES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PRISCILA ELAINE SAROVISKI PEREIRA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PRISCILLA PEYERL MOMOLI VARELA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RAQUEL DAVID DOS SANTOS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RAQUEL MUEHLBAUER BLODORN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REGIANE MARIA FAGUNDES TISCHNER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REGIANE ZILMA FUCKNER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REGINA GROSSKOPF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REGINA SOUZA DA COSTA GONÇALVES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RENATA SCHAADT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ROBERTA SOFIA CORDEIRO DA CRUZ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ROSEMERI VIEIRA DE SOUZA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ROSILANE HIRT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ROSILENE MARIA BATISTA FRANCO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RUBIA PABST NEHLS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SABRINA MARIE ROSA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SAMUEL PENTEADO URBAN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SANDRA MARA LANG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SANDRA PATRICIA MAIBERG DO PRADO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SANDRA REGINA KOTOVICZ PRUCHNESKI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SANDRA SCHWARZ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SHEILA CRISTINA MITS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SHEYLA SUCHOMEL ALVES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SILMARA BEAGALKE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SILNEIA LINHARES DE MORAES AGOSTINHAK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SILVANA ROHRBACHER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SILVANE ODIA PRUSSAK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SILVANE RAMOS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SILVETE ROSENILDA DERINIEVICZ WOYECIESKOVSKI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SIMONE SENN KUROVSKI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SIRLEI LIBMANN DE JESUS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SOLANGE ERDMANN GROSSL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SOLANGE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SOLANGE TERESINHA STREIT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SUELEN APARECIDA HUMMELGEN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SUÉLI VANESSA DE OLIVEIRA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SUELYAN CRISTINA AUGUSTIM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SUSI KELEN ALVES MARIANO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SUZIELLY DOS SANTOS MARTINS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TAIS BUBA KOTOVICZ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TATIANA PYKOSZ GNOINSKY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TATIANA REGINA BERTOLDI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TATIANE RESSEL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TEREZINHA APARECIDA FRANCO AUGUSTIN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TEREZINHA APARECIDA PEREIRA NOGUEIRA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VALÉRIA RODRIGUES DE CARVALHO TOMELIN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VANDERLÉIA BUENO DO PRADO LUZ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VANDERLEIA BUTHEVITZ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VANDERLÉIA PRUSSAK BIALOBOK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VANESSA BLASZKOVSKY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VANESSA LIMA AGAPITO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VANESSA MARIA MORAES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VANESSA MAURA BERTOLI RANK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VANESSA STAL BATISTA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VIRGINIA AMANDA NASCIMENTO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VITORIA TELMA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VIVIANE DE SOUZA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WALDIRENE WOICHEKOSKI KRUCZKIEVICZ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WANESSA SCHROTH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Cargo: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PROFESSOR X (Professor de Ensino Religioso)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9860C6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CLEITON JESIEL DA MAIA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E96230" w:rsidRDefault="009860C6" w:rsidP="00CF29AF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</w:tbl>
    <w:p w:rsidR="009860C6" w:rsidRDefault="009860C6" w:rsidP="00CF29AF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9860C6" w:rsidRDefault="009860C6" w:rsidP="00CF29AF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9860C6" w:rsidRPr="001645F3" w:rsidRDefault="009860C6" w:rsidP="00CF29AF">
      <w:pPr>
        <w:jc w:val="center"/>
        <w:rPr>
          <w:rFonts w:ascii="Calibri" w:hAnsi="Calibri" w:cs="Calibri"/>
          <w:sz w:val="22"/>
          <w:szCs w:val="22"/>
        </w:rPr>
      </w:pPr>
      <w:r w:rsidRPr="001645F3">
        <w:rPr>
          <w:rFonts w:ascii="Calibri" w:hAnsi="Calibri" w:cs="Calibri"/>
          <w:sz w:val="22"/>
          <w:szCs w:val="22"/>
        </w:rPr>
        <w:t>*N.A.T = não apresentou títulos</w:t>
      </w:r>
    </w:p>
    <w:p w:rsidR="009860C6" w:rsidRPr="001645F3" w:rsidRDefault="009860C6" w:rsidP="00327560">
      <w:pPr>
        <w:jc w:val="center"/>
        <w:outlineLvl w:val="0"/>
        <w:rPr>
          <w:rFonts w:ascii="Calibri" w:hAnsi="Calibri" w:cs="Calibri"/>
          <w:sz w:val="22"/>
          <w:szCs w:val="22"/>
        </w:rPr>
      </w:pPr>
    </w:p>
    <w:p w:rsidR="009860C6" w:rsidRDefault="009860C6">
      <w:pPr>
        <w:suppressAutoHyphens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:rsidR="009860C6" w:rsidRPr="00563448" w:rsidRDefault="009860C6" w:rsidP="00327560">
      <w:pPr>
        <w:jc w:val="center"/>
        <w:outlineLvl w:val="0"/>
        <w:rPr>
          <w:rFonts w:ascii="Calibri" w:hAnsi="Calibri" w:cs="Calibri"/>
          <w:b/>
          <w:bCs/>
          <w:sz w:val="22"/>
          <w:szCs w:val="22"/>
        </w:rPr>
      </w:pPr>
      <w:r w:rsidRPr="00563448">
        <w:rPr>
          <w:rFonts w:ascii="Calibri" w:hAnsi="Calibri" w:cs="Calibri"/>
          <w:b/>
          <w:bCs/>
          <w:sz w:val="22"/>
          <w:szCs w:val="22"/>
        </w:rPr>
        <w:t>ANEXO I</w:t>
      </w:r>
      <w:r>
        <w:rPr>
          <w:rFonts w:ascii="Calibri" w:hAnsi="Calibri" w:cs="Calibri"/>
          <w:b/>
          <w:bCs/>
          <w:sz w:val="22"/>
          <w:szCs w:val="22"/>
        </w:rPr>
        <w:t>I</w:t>
      </w:r>
    </w:p>
    <w:p w:rsidR="009860C6" w:rsidRPr="00563448" w:rsidRDefault="009860C6" w:rsidP="00887061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 w:rsidRPr="00563448">
        <w:rPr>
          <w:rFonts w:ascii="Calibri" w:hAnsi="Calibri" w:cs="Calibri"/>
          <w:b/>
          <w:bCs/>
          <w:lang w:eastAsia="pt-BR"/>
        </w:rPr>
        <w:t xml:space="preserve">EDITAL Nº </w:t>
      </w:r>
      <w:r>
        <w:rPr>
          <w:rFonts w:ascii="Calibri" w:hAnsi="Calibri" w:cs="Calibri"/>
          <w:b/>
          <w:bCs/>
          <w:lang w:eastAsia="pt-BR"/>
        </w:rPr>
        <w:t>04/2017</w:t>
      </w:r>
    </w:p>
    <w:p w:rsidR="009860C6" w:rsidRPr="00563448" w:rsidRDefault="009860C6" w:rsidP="00131F4D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>
        <w:rPr>
          <w:rFonts w:ascii="Calibri" w:hAnsi="Calibri" w:cs="Calibri"/>
          <w:b/>
          <w:bCs/>
          <w:lang w:eastAsia="pt-BR"/>
        </w:rPr>
        <w:t>RETIFICAÇÃO DA CLASSIFICAÇÃO FINAL</w:t>
      </w:r>
    </w:p>
    <w:p w:rsidR="009860C6" w:rsidRPr="00563448" w:rsidRDefault="009860C6" w:rsidP="00E80667">
      <w:pPr>
        <w:suppressAutoHyphens w:val="0"/>
        <w:jc w:val="center"/>
        <w:rPr>
          <w:rFonts w:ascii="Calibri" w:hAnsi="Calibri" w:cs="Calibri"/>
          <w:b/>
          <w:bCs/>
        </w:rPr>
      </w:pPr>
      <w:r w:rsidRPr="00563448">
        <w:rPr>
          <w:rFonts w:ascii="Calibri" w:hAnsi="Calibri" w:cs="Calibri"/>
          <w:b/>
          <w:bCs/>
        </w:rPr>
        <w:t>Concurso Público Mun</w:t>
      </w:r>
      <w:bookmarkStart w:id="0" w:name="_GoBack"/>
      <w:bookmarkEnd w:id="0"/>
      <w:r w:rsidRPr="00563448">
        <w:rPr>
          <w:rFonts w:ascii="Calibri" w:hAnsi="Calibri" w:cs="Calibri"/>
          <w:b/>
          <w:bCs/>
        </w:rPr>
        <w:t>icipal nº 002/2016</w:t>
      </w:r>
    </w:p>
    <w:p w:rsidR="009860C6" w:rsidRDefault="009860C6" w:rsidP="00681E32">
      <w:pPr>
        <w:rPr>
          <w:rFonts w:ascii="Calibri" w:hAnsi="Calibri" w:cs="Calibri"/>
          <w:b/>
          <w:bCs/>
          <w:sz w:val="22"/>
          <w:szCs w:val="22"/>
        </w:rPr>
      </w:pPr>
    </w:p>
    <w:p w:rsidR="009860C6" w:rsidRDefault="009860C6" w:rsidP="00681E32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10200" w:type="dxa"/>
        <w:jc w:val="center"/>
        <w:tblCellMar>
          <w:left w:w="70" w:type="dxa"/>
          <w:right w:w="70" w:type="dxa"/>
        </w:tblCellMar>
        <w:tblLook w:val="00A0"/>
      </w:tblPr>
      <w:tblGrid>
        <w:gridCol w:w="5"/>
        <w:gridCol w:w="656"/>
        <w:gridCol w:w="4660"/>
        <w:gridCol w:w="580"/>
        <w:gridCol w:w="580"/>
        <w:gridCol w:w="760"/>
        <w:gridCol w:w="940"/>
        <w:gridCol w:w="940"/>
        <w:gridCol w:w="1160"/>
      </w:tblGrid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Cargo: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PROFESSOR I (Educação Infantil e Anos Iniciais)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C.G.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C.E.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Títulos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Total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Classif. Final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SUZIELLY DOS SANTOS MARTINS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96,68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SANDRA REGINA KOTOVICZ PRUCHNESKI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79,36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95,36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MARIA DE LOURDES DA SILVEIRA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86,68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94,68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CELINE FABIANE HINKE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84,34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92,34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VANESSA MARIA MORAES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90,34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90,34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MARCELA JASTROMBEK DUARTE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90,02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EDELTRAUD ONIVIA CUBAS FUCKNER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89,36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EVILIN FERRAZ DOS SANTOS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89,36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JANIVIA GLACI SCHOLZE WOEHL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88,02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FERNANDA APARECIDA MATHIAS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88,02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LINDAMIR DELLA JUSTINA DOS SANTOS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87,68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JÉSSICA MOREIRA MARTINS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86,68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86,68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MARCIA SEMPTICOWSKI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85,68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85,04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EVELIN CRISTIAN WEIGLE DA SILVA RIBEIRO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85,02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ANDRESSA COELHO DE AVILA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85,02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CAROLINA DA COSTA TELMA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85,02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ADRIANA TASCHECK SCHREINER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84,36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LILIAN KENOBLAU ARNOLD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84,36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EVA SANDRA UHLIG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84,36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JOSIANE DE FÁTIMA LEANDRO SANTOS RANK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83,70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FABIANA ALVES DE ANDRADE BARROZO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83,68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83,68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ANDRESSA AUGUSTIN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83,68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83,68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CHARLINE DE ANDRADE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83,04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24º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JACINTA ZEZOTKO WOYAKEIVICZ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82,60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25º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JULIANE FERNANDES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26º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REGIANE MARIA FAGUNDES TISCHNER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27º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MARCIA MACHOVSKI GRUBER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28º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TAIS BUBA KOTOVICZ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29º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SIMONE SENN KUROVSKI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30º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SANDRA SCHWARZ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31º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MICHELE ARIANE RAMOS SOARES NARDO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32º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SAMUEL PENTEADO URBAN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33º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REGINA GROSSKOPF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34º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LUANA VIESNIEWSKY ROSÁ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35º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KARINA DA COSTA HANSEN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79,70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36º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CRISTIANE FONSECA DOS SANTOS LOURENÇO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79,36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79,36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37º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RUBIA PABST NEHLS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78,36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38º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SUELEN APARECIDA HUMMELGEN RIBEIRO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78,36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39º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ANDREA RIBEIRO BARBOZA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78,34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78,34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40º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GISLENE MARIA UHLIG FUCKNER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78,26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41º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SOLANGE TERESINHA STREIT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42º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FABIANA OLIVEIRA CAMARGO SCHADECK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43º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FABIANE VICENTE BELLI GREFFIN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44º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KARIN HINKELDEY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45º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NÍLVIA LINDAURA DOS SANTOS CORRÊA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46º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WALDIRENE WOICHEKOSKI KRUCZKIEVICZ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47º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JOSIANE PEREIRA GULIK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48º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EDIVANE PATRICIA MELIM DA SILVA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49º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CAMILA MIRANDA DA COSTA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50º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JAQUELINE KRUGER DA ROSA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51º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VIRGINIA AMANDA NASCIMENTO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52º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SUELYAN CRISTINA AUGUSTIM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53º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HELOISA TRAIN MALINOVSKI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54º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JOSI NEPPEL WOTROBA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55º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ODILA ANTUNES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56º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MARISA ELIANE DE LIMA BRANCO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76,02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57º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MARIA NOGUEIRA DE LIMA SILVA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75,94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58º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JUÇARA MARIA PESCHEL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59º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DEONICE TEREZINHA ODIA TELMA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60º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KETLIN LUDWINSKY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61º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ANELIZE TURECK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75,36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62º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ROSILENE MARIA BATISTA FRANCO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75,26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63º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JUSSARA ANTUNES TIBES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64º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LUCIA DRYGLA MENDES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65º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66º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VANDERLÉIA BUENO DO PRADO LUZ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67º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JULIANE TANDLER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68º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69º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SANDRA MARA LANG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70º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JUSSARA PAIVA PAULA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71º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ALESSANDRA SUOMINSKI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72º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ELIZANDRA SOUZA MARTINS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73º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ROSEMERI VIEIRA DE SOUZA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74º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val="en-US"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val="en-US" w:eastAsia="pt-BR"/>
              </w:rPr>
              <w:t>KARIN ELAINE WAGNER DE LIMA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75º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FLÁVIA RAQUEL STAHELIN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76º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JULIA GRASIELA BORGES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77º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NELCI CLARICE SIRENA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78º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MARIA SOFIA CUBAS MACHADO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79º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ELISANGELA PATRICIA BRAND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80º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CLEIDI CORDEIRO FRIEDRICH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81º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GLAUCI PADILHA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82º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BRUNA MARTHA BRUECKHEIMER SEEFELD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83º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NARDEN HABIB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84º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ELAINE MEYER BAUM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65,28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85º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MARIA ELIANE DE SOUZA LUIZ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86º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MARINEUSA FORTES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65,02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73,02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87º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TEREZINHA APARECIDA FRANCO AUGUSTIN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88º</w:t>
            </w:r>
          </w:p>
        </w:tc>
      </w:tr>
      <w:tr w:rsidR="009860C6" w:rsidRPr="00F533B6">
        <w:trPr>
          <w:trHeight w:val="22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JAMILE ALINE ALVES POCHAI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CARMEM TEREZINHA KNORST ALVES PEREIRA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LUCILDA TEIXEIRA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JAQUELINE DRANKA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ENI DE FATIMA MACHOVSKI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ELAINE APARECIDA SCHMATZ DE FRANÇA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JOCELEIA DALCANAL KIEM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64,36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VANESSA MAURA BERTOLI RANK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64,36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VANDERLEIA BUTHEVITZ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64,36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72,36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RENATA SCHAADT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MARGARETE PEREIRA NOGUEIRA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CRISTIANE THOMAS DA SILVA VEIGA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LUISE BORSATO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SABRINA MARIE ROSA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LUCIELI BATISTA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LAIANE BUENO BOAVENTURA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MARCIA DOLORES RUNSCCHKA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54,96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CLEIA REIS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N.P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LUCIMAR MINICOVSKI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CLARETE DA LUZ DOS SANTOS CUBAS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LISIANE DE FATIMA ALVES MACHADO PICKIUS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N.P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VANDERLÉIA PRUSSAK BIALOBOK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CARLA EMANUELE SCHROEDER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FERNANDA CUBAS HÜBNER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VANESSA STAL BATISTA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ROSILANE HIRT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REGIANE ZILMA FUCKNER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ANDREIA IDA SCHWEDLER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ROBERTA SOFIA CORDEIRO DA CRUZ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MARILENE PEREIRA NOGUEIRA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ALESSANDRA APARECIDA LUIZ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SILVANE ODIA PRUSSAK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PRISCILA ELAINE SAROVISKI PEREIRA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JULIANE WATTER DA SILVA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SILVANA ROHRBACHER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CELMA PRYCILA DO PRADO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 xml:space="preserve">ADRIANA PREISLER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MARIA APARECIDA HUMMELGEN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CLAUDICEIA FRANCO DE OLIVEIRA TERRES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SUÉLI VANESSA DE OLIVEIRA RIBEIRO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WANESSA SCHROTH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VANESSA BLASZKOVSKY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MARCIANE CABRAL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DINACIR GERTLER DREVEK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CLATIANE OSINSKI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ELIANE HONORIO DA SILVA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FRANCIANE APARECIDA DE CAMPOS BECKER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PATRICIA SCHOFFEL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RAQUEL DAVID DOS SANTOS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LECIANE KARINE DE ANDRADE TORRES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DAIANE NIESUKOWSKI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GILIANE REGINA DE OLIVEIRA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CLEONICE ANDRADE DE OLIVEIRA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PRISCILLA PEYERL MOMOLI VARELA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LUCIANE DAMAZIO FRANCO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TATIANE RESSEL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LUANA PEDROCHESKI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65,94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65,94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NATALIA WOJCIECHOSKY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65,94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65,94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EVA APARECIDA DA VEIGA ZENFE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65,70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FRANCIELE PALOMA MAIBERG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65,28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65,28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MARIA SALLETE DE PAULA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65,04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MARIA DE FATIMA DA CRUZ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65,02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65,02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MARLENE DA ROSA TEIXEIRA KNOPIK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64,94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MARIA MARGARETE GIESE ROSÁ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64,28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CIRINEIA SOBCZAK CIRIACO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64,26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64,26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ANIVERSINA LOPES AMORIM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 xml:space="preserve">ELISETE APARECIDA VAZ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CRISTIANE TERESINHA DO PRADO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SHEILA CRISTINA MITS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PATRICIA MACIEL CHICOUSKI DA CRUZ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PATRICIA BARBOZA DA SILVA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JOICE HLAWATSCH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MARILENE ANTONOVICZ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MICHELI ZANETTI NEPPEL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ALINE SIQUEIRA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CAMILA APARECIDA FERREIRA FARIA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CLEIDIANE MUNHOZ FUCKNER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55,36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SUSI KELEN ALVES MARIANO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SANDRA PATRICIA MAIBERG DO PRADO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DANIELLI GODESCKI GREIN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ANA CARLA MUEHLMANN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CARLA ALEXANDRE BAGNHUK DA SILVEIRA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RAQUEL MUEHLBAUER BLODORN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GISELE DE FATIMA BATSITA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 xml:space="preserve">PATRÍCIA DE CAMPOS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PÁVOLA MARCELA MARTINS RODRIGUES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LAISLA CADENA BATISTA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EMELYN SORAYA EHLKE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INEZ SILVANE NEPPL LISCZKOVSKI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GABRIELE QUOST TABERT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EDILENE DE FÁTIMA NENNEMAN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62,28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MARIA CRISTINA BRANCO DA SILVA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53,94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61,94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IONE MARIA TASCHECK LIEBL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61,38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VITORIA TELMA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TATIANA REGINA BERTOLDI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JENNIFER EMMERICH DE LIMA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JANE KRAUZER LINZMEYER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61,26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61,26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MARLI JANE RIBEIRO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25,72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52,72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KELY CRISTIANE FRIEDRICH DREFAHL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LENI RODRIGUES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JANE EDICLEIA BAIL PSCHEIDT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ANGELA TEREZINHA PACHECO HITEL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CRISTIANE BAYERL QUOST MARIANO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SIRLEI LIBMANN DE JESUS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ANA PAULA DRANKA TASCHEK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CELIA CRISTINA QUEIROZ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IZABEL CRISTINA MONTEIRO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SOLANGE RIBEIRO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ANDRÉIA KIATKOSKI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CARLA ANDREA VEIGA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SILVETE ROSENILDA DERINIEVICZ WOYECIESKOVSKI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EVILIANE OSNILDA CUBAS MUNHOZ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KEITY DE AVIZ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VALÉRIA RODRIGUES DE CARVALHO TOMELIN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 xml:space="preserve">EDICLER ORENICE CUBAS MUNHOZ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58,36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58,36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ISOLETE TCHOKE ZOELLNER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JÉSSICA MAIARA DANNA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 xml:space="preserve">FERNANDA RODRIGUES XAVIER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 xml:space="preserve">HELIA DE FATIMA ELIAS PORTELA WALTER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VIVIANE DE SOUZA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SILVANE RAMOS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57,04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871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PATRICIA DE OLIVEIRA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CRISTIANE DE OLIVEIRA BAYERL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ANA CAROLINA BLODORN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JOICE MARIA SCHULZE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VANESSA LIMA AGAPITO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 xml:space="preserve">CILMARA APARECIDA TSCHOEKE HUMMELGEN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ELSA MARIA VEIGA DE ALMEIDA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NOELI DE FÁTIMA FERNANDES STUEPP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EMEANI GOEBEL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NEUSA TEREZINHA CHUPEL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55,36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55,36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TEREZINHA APARECIDA PEREIRA NOGUEIRA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54,96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54,96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MARIDALVA FURTADO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SILNEIA LINHARES DE MORAES AGOSTINHAK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REGINA SOUZA DA COSTA GONÇALVES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53,94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53,94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SOLANGE ERDMANN GROSSL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SILMARA BEAGALKE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MARLI TERESINHA SCHUMACHER DA SILVA SOARES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KATIA VIESNIEWSKY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LUCIANE KUIAVA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TATIANA PYKOSZ GNOINSKY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230º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LÉIA DE SILVA FELICIANO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231º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ANGELA MARIA DE SOUZA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232º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SHEYLA SUCHOMEL ALVES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233º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MARINES FERREIRA DE MELLO DO AMARAL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234º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MARIANA VEIGA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235º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JANETE POLINASKI FERREIRA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236º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DANIELE PEREIRA DOS SANTOS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237º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DARA MUNHOZ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238º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ANA CLAUDIA GROSSKOPF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50,38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50,38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239º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Cargo: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PROFESSOR X (Professor de Ensino Religioso)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C.G.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C.E.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Títulos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Total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Classif. Final</w:t>
            </w: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9860C6" w:rsidRPr="00F533B6">
        <w:trPr>
          <w:gridBefore w:val="1"/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CLEITON JESIEL DA MAIA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860C6" w:rsidRPr="00F533B6" w:rsidRDefault="009860C6" w:rsidP="00F533B6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F533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1°</w:t>
            </w:r>
          </w:p>
        </w:tc>
      </w:tr>
    </w:tbl>
    <w:p w:rsidR="009860C6" w:rsidRDefault="009860C6" w:rsidP="00681E32">
      <w:pPr>
        <w:rPr>
          <w:rFonts w:ascii="Calibri" w:hAnsi="Calibri" w:cs="Calibri"/>
          <w:b/>
          <w:bCs/>
          <w:sz w:val="22"/>
          <w:szCs w:val="22"/>
        </w:rPr>
      </w:pPr>
    </w:p>
    <w:p w:rsidR="009860C6" w:rsidRDefault="009860C6" w:rsidP="00681E32">
      <w:pPr>
        <w:rPr>
          <w:rFonts w:ascii="Calibri" w:hAnsi="Calibri" w:cs="Calibri"/>
          <w:b/>
          <w:bCs/>
          <w:sz w:val="22"/>
          <w:szCs w:val="22"/>
        </w:rPr>
      </w:pPr>
    </w:p>
    <w:p w:rsidR="009860C6" w:rsidRDefault="009860C6" w:rsidP="00681E32">
      <w:pPr>
        <w:rPr>
          <w:rFonts w:ascii="Calibri" w:hAnsi="Calibri" w:cs="Calibri"/>
          <w:b/>
          <w:bCs/>
          <w:sz w:val="22"/>
          <w:szCs w:val="22"/>
        </w:rPr>
      </w:pPr>
    </w:p>
    <w:p w:rsidR="009860C6" w:rsidRDefault="009860C6" w:rsidP="00F533B6">
      <w:pPr>
        <w:rPr>
          <w:rFonts w:ascii="Calibri" w:hAnsi="Calibri" w:cs="Calibri"/>
          <w:b/>
          <w:bCs/>
          <w:sz w:val="22"/>
          <w:szCs w:val="22"/>
        </w:rPr>
      </w:pPr>
    </w:p>
    <w:sectPr w:rsidR="009860C6" w:rsidSect="006A3A97">
      <w:headerReference w:type="default" r:id="rId7"/>
      <w:foot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0C6" w:rsidRDefault="009860C6" w:rsidP="00FD317F">
      <w:r>
        <w:separator/>
      </w:r>
    </w:p>
  </w:endnote>
  <w:endnote w:type="continuationSeparator" w:id="0">
    <w:p w:rsidR="009860C6" w:rsidRDefault="009860C6" w:rsidP="00FD3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C6" w:rsidRDefault="009860C6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9860C6" w:rsidRDefault="009860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0C6" w:rsidRDefault="009860C6" w:rsidP="00FD317F">
      <w:r>
        <w:separator/>
      </w:r>
    </w:p>
  </w:footnote>
  <w:footnote w:type="continuationSeparator" w:id="0">
    <w:p w:rsidR="009860C6" w:rsidRDefault="009860C6" w:rsidP="00FD31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C6" w:rsidRDefault="009860C6" w:rsidP="009C4832">
    <w:pPr>
      <w:pStyle w:val="Header"/>
      <w:rPr>
        <w:b/>
        <w:bCs/>
        <w:spacing w:val="34"/>
        <w:sz w:val="28"/>
        <w:szCs w:val="28"/>
      </w:rPr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3" o:spid="_x0000_s2049" type="#_x0000_t75" alt="Brasão Campo Alegre" style="position:absolute;margin-left:189pt;margin-top:-9.25pt;width:57pt;height:65.25pt;z-index:-251656192;visibility:visible;mso-position-horizontal-relative:margin">
          <v:imagedata r:id="rId1" o:title=""/>
          <w10:wrap anchorx="margin"/>
        </v:shape>
      </w:pict>
    </w:r>
  </w:p>
  <w:p w:rsidR="009860C6" w:rsidRDefault="009860C6" w:rsidP="009C4832">
    <w:pPr>
      <w:pStyle w:val="Header"/>
      <w:rPr>
        <w:b/>
        <w:bCs/>
        <w:spacing w:val="34"/>
        <w:sz w:val="28"/>
        <w:szCs w:val="28"/>
      </w:rPr>
    </w:pPr>
  </w:p>
  <w:p w:rsidR="009860C6" w:rsidRDefault="009860C6" w:rsidP="009C4832">
    <w:pPr>
      <w:pStyle w:val="Header"/>
      <w:rPr>
        <w:b/>
        <w:bCs/>
        <w:spacing w:val="34"/>
      </w:rPr>
    </w:pPr>
  </w:p>
  <w:p w:rsidR="009860C6" w:rsidRDefault="009860C6" w:rsidP="009C4832">
    <w:pPr>
      <w:pStyle w:val="Header"/>
      <w:rPr>
        <w:b/>
        <w:bCs/>
        <w:spacing w:val="34"/>
      </w:rPr>
    </w:pPr>
  </w:p>
  <w:p w:rsidR="009860C6" w:rsidRPr="00615D1A" w:rsidRDefault="009860C6" w:rsidP="009C4832">
    <w:pPr>
      <w:pStyle w:val="Header"/>
      <w:jc w:val="center"/>
      <w:rPr>
        <w:rFonts w:ascii="Calibri" w:hAnsi="Calibri" w:cs="Calibri"/>
        <w:b/>
        <w:bCs/>
        <w:spacing w:val="34"/>
        <w:sz w:val="28"/>
        <w:szCs w:val="28"/>
      </w:rPr>
    </w:pPr>
    <w:r w:rsidRPr="00615D1A">
      <w:rPr>
        <w:rFonts w:ascii="Calibri" w:hAnsi="Calibri" w:cs="Calibri"/>
        <w:b/>
        <w:bCs/>
        <w:spacing w:val="34"/>
        <w:sz w:val="28"/>
        <w:szCs w:val="28"/>
      </w:rPr>
      <w:t>MUNICÍPIO DE CAMPO ALEGRE/SC</w:t>
    </w:r>
  </w:p>
  <w:p w:rsidR="009860C6" w:rsidRPr="006552E6" w:rsidRDefault="009860C6" w:rsidP="009C4832">
    <w:pPr>
      <w:pStyle w:val="Header"/>
      <w:jc w:val="center"/>
      <w:rPr>
        <w:rFonts w:ascii="Calibri" w:hAnsi="Calibri" w:cs="Calibri"/>
        <w:b/>
        <w:bCs/>
        <w:spacing w:val="34"/>
        <w:sz w:val="28"/>
        <w:szCs w:val="28"/>
      </w:rPr>
    </w:pPr>
    <w:r w:rsidRPr="00615D1A">
      <w:rPr>
        <w:rFonts w:ascii="Calibri" w:hAnsi="Calibri" w:cs="Calibri"/>
        <w:b/>
        <w:bCs/>
        <w:sz w:val="28"/>
        <w:szCs w:val="28"/>
      </w:rPr>
      <w:t>SECRETARIA MUNICIPAL DE ADMINISTRAÇÃO</w:t>
    </w:r>
  </w:p>
  <w:p w:rsidR="009860C6" w:rsidRPr="000916F5" w:rsidRDefault="009860C6" w:rsidP="009C483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08B82210"/>
    <w:multiLevelType w:val="multilevel"/>
    <w:tmpl w:val="106AF07E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decimal"/>
      <w:pStyle w:val="Ttulo11"/>
      <w:lvlText w:val="1.%2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>
    <w:nsid w:val="0B4A3802"/>
    <w:multiLevelType w:val="hybridMultilevel"/>
    <w:tmpl w:val="B350B9E2"/>
    <w:lvl w:ilvl="0" w:tplc="18802EE6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9A4221"/>
    <w:multiLevelType w:val="multilevel"/>
    <w:tmpl w:val="9D9AC86C"/>
    <w:lvl w:ilvl="0">
      <w:start w:val="2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decimal"/>
      <w:pStyle w:val="Ttulo21"/>
      <w:lvlText w:val="2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">
    <w:nsid w:val="2FCC593C"/>
    <w:multiLevelType w:val="hybridMultilevel"/>
    <w:tmpl w:val="3B2C973E"/>
    <w:lvl w:ilvl="0" w:tplc="444EE510">
      <w:start w:val="14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B75438C"/>
    <w:multiLevelType w:val="hybridMultilevel"/>
    <w:tmpl w:val="B1687CE8"/>
    <w:lvl w:ilvl="0" w:tplc="8B2EDA64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4D713728"/>
    <w:multiLevelType w:val="multilevel"/>
    <w:tmpl w:val="63B824E6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decimal"/>
      <w:pStyle w:val="Ttulo31"/>
      <w:lvlText w:val="3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0">
    <w:nsid w:val="72240CB7"/>
    <w:multiLevelType w:val="multilevel"/>
    <w:tmpl w:val="802C9F20"/>
    <w:lvl w:ilvl="0">
      <w:numFmt w:val="bullet"/>
      <w:pStyle w:val="Lista-"/>
      <w:lvlText w:val="-"/>
      <w:lvlJc w:val="left"/>
      <w:pPr>
        <w:tabs>
          <w:tab w:val="num" w:pos="1072"/>
        </w:tabs>
        <w:ind w:left="1072" w:hanging="36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6591837"/>
    <w:multiLevelType w:val="multilevel"/>
    <w:tmpl w:val="1C0EBCF8"/>
    <w:lvl w:ilvl="0">
      <w:start w:val="1"/>
      <w:numFmt w:val="decimal"/>
      <w:pStyle w:val="TCC-TtulosCaptulosNum"/>
      <w:lvlText w:val="%1"/>
      <w:lvlJc w:val="center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5"/>
  </w:num>
  <w:num w:numId="16">
    <w:abstractNumId w:val="7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11CA"/>
    <w:rsid w:val="00050393"/>
    <w:rsid w:val="000607EC"/>
    <w:rsid w:val="00085B4E"/>
    <w:rsid w:val="000916F5"/>
    <w:rsid w:val="000A11CA"/>
    <w:rsid w:val="000A6B8F"/>
    <w:rsid w:val="000C662B"/>
    <w:rsid w:val="000F3487"/>
    <w:rsid w:val="000F69AF"/>
    <w:rsid w:val="00131F4D"/>
    <w:rsid w:val="001645F3"/>
    <w:rsid w:val="001720C2"/>
    <w:rsid w:val="00177701"/>
    <w:rsid w:val="001977EB"/>
    <w:rsid w:val="001A3171"/>
    <w:rsid w:val="001E408F"/>
    <w:rsid w:val="001E4B7D"/>
    <w:rsid w:val="00213762"/>
    <w:rsid w:val="002213D2"/>
    <w:rsid w:val="0022202C"/>
    <w:rsid w:val="00234155"/>
    <w:rsid w:val="002367E1"/>
    <w:rsid w:val="00271ED3"/>
    <w:rsid w:val="002720AA"/>
    <w:rsid w:val="00280D1E"/>
    <w:rsid w:val="002B4075"/>
    <w:rsid w:val="002E2987"/>
    <w:rsid w:val="002F25FA"/>
    <w:rsid w:val="002F6664"/>
    <w:rsid w:val="00313DE6"/>
    <w:rsid w:val="00322EE2"/>
    <w:rsid w:val="00327560"/>
    <w:rsid w:val="003833CF"/>
    <w:rsid w:val="003A6CEA"/>
    <w:rsid w:val="003B5E22"/>
    <w:rsid w:val="003D16CE"/>
    <w:rsid w:val="003D4C19"/>
    <w:rsid w:val="003D5C79"/>
    <w:rsid w:val="003F0449"/>
    <w:rsid w:val="0040161E"/>
    <w:rsid w:val="0041098E"/>
    <w:rsid w:val="00464045"/>
    <w:rsid w:val="004740BA"/>
    <w:rsid w:val="004954E9"/>
    <w:rsid w:val="004A7D5B"/>
    <w:rsid w:val="004C1B50"/>
    <w:rsid w:val="004C634D"/>
    <w:rsid w:val="004D2155"/>
    <w:rsid w:val="004D3134"/>
    <w:rsid w:val="004D62E1"/>
    <w:rsid w:val="004E330C"/>
    <w:rsid w:val="00520BC5"/>
    <w:rsid w:val="0052782C"/>
    <w:rsid w:val="005442FA"/>
    <w:rsid w:val="00544FD7"/>
    <w:rsid w:val="00563448"/>
    <w:rsid w:val="005B06FA"/>
    <w:rsid w:val="005B1740"/>
    <w:rsid w:val="005C23AF"/>
    <w:rsid w:val="005E331A"/>
    <w:rsid w:val="005E558F"/>
    <w:rsid w:val="00605830"/>
    <w:rsid w:val="00615D1A"/>
    <w:rsid w:val="0062796D"/>
    <w:rsid w:val="006449AD"/>
    <w:rsid w:val="0064587F"/>
    <w:rsid w:val="006552E6"/>
    <w:rsid w:val="0066270C"/>
    <w:rsid w:val="0066290B"/>
    <w:rsid w:val="00671B2F"/>
    <w:rsid w:val="00681E32"/>
    <w:rsid w:val="00691CC7"/>
    <w:rsid w:val="006A3A97"/>
    <w:rsid w:val="006A4665"/>
    <w:rsid w:val="006C761F"/>
    <w:rsid w:val="006E4F39"/>
    <w:rsid w:val="006F7C80"/>
    <w:rsid w:val="00745735"/>
    <w:rsid w:val="0076661F"/>
    <w:rsid w:val="00783328"/>
    <w:rsid w:val="0079733B"/>
    <w:rsid w:val="00797F21"/>
    <w:rsid w:val="007B7290"/>
    <w:rsid w:val="007F6FBE"/>
    <w:rsid w:val="0080312C"/>
    <w:rsid w:val="00807BB9"/>
    <w:rsid w:val="0081395E"/>
    <w:rsid w:val="0082101A"/>
    <w:rsid w:val="00841E95"/>
    <w:rsid w:val="00874D46"/>
    <w:rsid w:val="00882761"/>
    <w:rsid w:val="00887061"/>
    <w:rsid w:val="008C2CA2"/>
    <w:rsid w:val="008E4E0A"/>
    <w:rsid w:val="00946BD6"/>
    <w:rsid w:val="0096159F"/>
    <w:rsid w:val="0096231D"/>
    <w:rsid w:val="00971E6D"/>
    <w:rsid w:val="00976525"/>
    <w:rsid w:val="00984B4A"/>
    <w:rsid w:val="009860C6"/>
    <w:rsid w:val="00994ACA"/>
    <w:rsid w:val="00996C75"/>
    <w:rsid w:val="009B19E5"/>
    <w:rsid w:val="009C4832"/>
    <w:rsid w:val="009D709A"/>
    <w:rsid w:val="009E5999"/>
    <w:rsid w:val="009F422B"/>
    <w:rsid w:val="00A1403A"/>
    <w:rsid w:val="00A73167"/>
    <w:rsid w:val="00A9223A"/>
    <w:rsid w:val="00A93826"/>
    <w:rsid w:val="00A947B4"/>
    <w:rsid w:val="00AE69EC"/>
    <w:rsid w:val="00AE79B3"/>
    <w:rsid w:val="00B03BD9"/>
    <w:rsid w:val="00B0439B"/>
    <w:rsid w:val="00B1069B"/>
    <w:rsid w:val="00B21661"/>
    <w:rsid w:val="00B35B81"/>
    <w:rsid w:val="00B44867"/>
    <w:rsid w:val="00B53F6A"/>
    <w:rsid w:val="00B564EF"/>
    <w:rsid w:val="00B735C3"/>
    <w:rsid w:val="00BA7416"/>
    <w:rsid w:val="00BB26A5"/>
    <w:rsid w:val="00BC494F"/>
    <w:rsid w:val="00BD53F7"/>
    <w:rsid w:val="00BD7E79"/>
    <w:rsid w:val="00C00985"/>
    <w:rsid w:val="00C0115B"/>
    <w:rsid w:val="00C03CBF"/>
    <w:rsid w:val="00C16C24"/>
    <w:rsid w:val="00C64F8F"/>
    <w:rsid w:val="00C874E1"/>
    <w:rsid w:val="00C877B6"/>
    <w:rsid w:val="00CC70FF"/>
    <w:rsid w:val="00CD52A6"/>
    <w:rsid w:val="00CE67F3"/>
    <w:rsid w:val="00CF29AF"/>
    <w:rsid w:val="00D018ED"/>
    <w:rsid w:val="00D1113B"/>
    <w:rsid w:val="00D1632E"/>
    <w:rsid w:val="00D227AE"/>
    <w:rsid w:val="00D903E6"/>
    <w:rsid w:val="00DB1064"/>
    <w:rsid w:val="00DD5439"/>
    <w:rsid w:val="00DF2B56"/>
    <w:rsid w:val="00E10CFD"/>
    <w:rsid w:val="00E25EBA"/>
    <w:rsid w:val="00E50EE8"/>
    <w:rsid w:val="00E609B8"/>
    <w:rsid w:val="00E7510D"/>
    <w:rsid w:val="00E80667"/>
    <w:rsid w:val="00E8714B"/>
    <w:rsid w:val="00E94849"/>
    <w:rsid w:val="00E94D08"/>
    <w:rsid w:val="00E96230"/>
    <w:rsid w:val="00EA78A7"/>
    <w:rsid w:val="00EF6EEF"/>
    <w:rsid w:val="00F207D9"/>
    <w:rsid w:val="00F50708"/>
    <w:rsid w:val="00F50F3B"/>
    <w:rsid w:val="00F533B6"/>
    <w:rsid w:val="00F662B7"/>
    <w:rsid w:val="00F71646"/>
    <w:rsid w:val="00F725A4"/>
    <w:rsid w:val="00F80546"/>
    <w:rsid w:val="00F914A7"/>
    <w:rsid w:val="00FC3B42"/>
    <w:rsid w:val="00FD317F"/>
    <w:rsid w:val="00FD435E"/>
    <w:rsid w:val="00FE6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0A11CA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A11CA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0A11C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A11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3"/>
    </w:pPr>
    <w:rPr>
      <w:noProof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4"/>
    </w:pPr>
    <w:rPr>
      <w:rFonts w:ascii="Arial" w:hAnsi="Arial" w:cs="Arial"/>
      <w:noProof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5"/>
    </w:pPr>
    <w:rPr>
      <w:rFonts w:ascii="Tahoma" w:hAnsi="Tahoma" w:cs="Tahoma"/>
      <w:noProof/>
      <w:sz w:val="18"/>
      <w:szCs w:val="1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6"/>
    </w:pPr>
    <w:rPr>
      <w:rFonts w:ascii="Tahoma" w:hAnsi="Tahoma" w:cs="Tahoma"/>
      <w:noProof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outlineLvl w:val="7"/>
    </w:pPr>
    <w:rPr>
      <w:rFonts w:ascii="Tahoma" w:hAnsi="Tahoma" w:cs="Tahoma"/>
      <w:noProof/>
      <w:sz w:val="17"/>
      <w:szCs w:val="1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A11CA"/>
    <w:pPr>
      <w:keepNext/>
      <w:tabs>
        <w:tab w:val="num" w:pos="6840"/>
      </w:tabs>
      <w:ind w:left="1701" w:hanging="6840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A11CA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A11CA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A11CA"/>
    <w:rPr>
      <w:rFonts w:ascii="Times New Roman" w:hAnsi="Times New Roman" w:cs="Times New Roman"/>
      <w:noProof/>
      <w:sz w:val="20"/>
      <w:szCs w:val="20"/>
      <w:lang w:eastAsia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A11CA"/>
    <w:rPr>
      <w:rFonts w:ascii="Arial" w:hAnsi="Arial" w:cs="Arial"/>
      <w:noProof/>
      <w:sz w:val="20"/>
      <w:szCs w:val="20"/>
      <w:lang w:eastAsia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A11C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Hyperlink">
    <w:name w:val="Hyperlink"/>
    <w:basedOn w:val="DefaultParagraphFont"/>
    <w:uiPriority w:val="99"/>
    <w:semiHidden/>
    <w:rsid w:val="000A11CA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0A11CA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0A1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0A11CA"/>
    <w:rPr>
      <w:rFonts w:ascii="Courier New" w:hAnsi="Courier New" w:cs="Courier New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styleId="NormalIndent">
    <w:name w:val="Normal Indent"/>
    <w:basedOn w:val="Normal"/>
    <w:uiPriority w:val="99"/>
    <w:semiHidden/>
    <w:rsid w:val="000A11CA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paragraph" w:styleId="Header">
    <w:name w:val="header"/>
    <w:basedOn w:val="Normal"/>
    <w:link w:val="HeaderChar"/>
    <w:uiPriority w:val="99"/>
    <w:rsid w:val="000A11CA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0A11CA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Caption">
    <w:name w:val="caption"/>
    <w:basedOn w:val="Normal"/>
    <w:next w:val="Normal"/>
    <w:uiPriority w:val="99"/>
    <w:qFormat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  <w:lang w:eastAsia="pt-BR"/>
    </w:rPr>
  </w:style>
  <w:style w:type="paragraph" w:customStyle="1" w:styleId="Corpodotexto">
    <w:name w:val="Corpo do texto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spacing w:line="100" w:lineRule="atLeast"/>
    </w:pPr>
    <w:rPr>
      <w:noProof/>
      <w:sz w:val="20"/>
      <w:szCs w:val="20"/>
      <w:lang w:eastAsia="pt-BR"/>
    </w:rPr>
  </w:style>
  <w:style w:type="paragraph" w:styleId="Title">
    <w:name w:val="Title"/>
    <w:basedOn w:val="Normal"/>
    <w:next w:val="Corpodotexto"/>
    <w:link w:val="TitleChar"/>
    <w:uiPriority w:val="99"/>
    <w:qFormat/>
    <w:rsid w:val="000A11CA"/>
    <w:pPr>
      <w:keepNext/>
      <w:spacing w:before="240" w:after="120"/>
    </w:pPr>
    <w:rPr>
      <w:rFonts w:ascii="Arial" w:hAnsi="Arial" w:cs="Arial"/>
      <w:noProof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0A11CA"/>
    <w:rPr>
      <w:rFonts w:ascii="Arial" w:hAnsi="Arial" w:cs="Arial"/>
      <w:noProof/>
      <w:sz w:val="20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rsid w:val="000A11CA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A11CA"/>
    <w:rPr>
      <w:rFonts w:ascii="Arial" w:hAnsi="Arial" w:cs="Arial"/>
      <w:sz w:val="24"/>
      <w:szCs w:val="24"/>
      <w:lang w:eastAsia="ar-SA" w:bidi="ar-SA"/>
    </w:rPr>
  </w:style>
  <w:style w:type="paragraph" w:styleId="BodyTextIndent">
    <w:name w:val="Body Text Indent"/>
    <w:basedOn w:val="Normal"/>
    <w:link w:val="BodyTextIndentChar"/>
    <w:uiPriority w:val="99"/>
    <w:semiHidden/>
    <w:rsid w:val="000A11CA"/>
    <w:pPr>
      <w:ind w:right="-660" w:firstLine="1418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Subtitle">
    <w:name w:val="Subtitle"/>
    <w:basedOn w:val="Title"/>
    <w:next w:val="Corpodotexto"/>
    <w:link w:val="SubtitleChar"/>
    <w:uiPriority w:val="99"/>
    <w:qFormat/>
    <w:rsid w:val="000A11CA"/>
    <w:pPr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A11CA"/>
    <w:rPr>
      <w:rFonts w:ascii="Arial" w:hAnsi="Arial" w:cs="Arial"/>
      <w:i/>
      <w:iCs/>
      <w:noProof/>
      <w:sz w:val="20"/>
      <w:szCs w:val="20"/>
      <w:lang w:eastAsia="ar-SA"/>
    </w:rPr>
  </w:style>
  <w:style w:type="paragraph" w:styleId="BodyText2">
    <w:name w:val="Body Text 2"/>
    <w:basedOn w:val="Normal"/>
    <w:link w:val="BodyText2Char"/>
    <w:uiPriority w:val="99"/>
    <w:semiHidden/>
    <w:rsid w:val="000A11C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BodyText3">
    <w:name w:val="Body Text 3"/>
    <w:basedOn w:val="Normal"/>
    <w:link w:val="BodyText3Char"/>
    <w:uiPriority w:val="99"/>
    <w:semiHidden/>
    <w:rsid w:val="000A11CA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 w:cs="Tahoma"/>
      <w:color w:val="FF0000"/>
      <w:sz w:val="18"/>
      <w:szCs w:val="1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0A11CA"/>
    <w:rPr>
      <w:rFonts w:ascii="Tahoma" w:hAnsi="Tahoma" w:cs="Tahoma"/>
      <w:color w:val="FF0000"/>
      <w:sz w:val="20"/>
      <w:szCs w:val="20"/>
      <w:lang w:eastAsia="ar-SA" w:bidi="ar-SA"/>
    </w:rPr>
  </w:style>
  <w:style w:type="paragraph" w:styleId="BodyTextIndent2">
    <w:name w:val="Body Text Indent 2"/>
    <w:basedOn w:val="Normal"/>
    <w:link w:val="BodyTextIndent2Char"/>
    <w:uiPriority w:val="99"/>
    <w:semiHidden/>
    <w:rsid w:val="000A11CA"/>
    <w:pPr>
      <w:suppressAutoHyphens w:val="0"/>
      <w:ind w:left="284" w:hanging="284"/>
    </w:pPr>
    <w:rPr>
      <w:rFonts w:ascii="Arial" w:hAnsi="Arial" w:cs="Arial"/>
      <w:color w:val="000000"/>
      <w:sz w:val="18"/>
      <w:szCs w:val="18"/>
      <w:lang w:val="pt-PT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0A11CA"/>
    <w:rPr>
      <w:rFonts w:ascii="Arial" w:hAnsi="Arial" w:cs="Arial"/>
      <w:color w:val="000000"/>
      <w:sz w:val="24"/>
      <w:szCs w:val="24"/>
      <w:lang w:val="pt-PT" w:eastAsia="ar-SA" w:bidi="ar-SA"/>
    </w:rPr>
  </w:style>
  <w:style w:type="paragraph" w:styleId="BodyTextIndent3">
    <w:name w:val="Body Text Indent 3"/>
    <w:basedOn w:val="Normal"/>
    <w:link w:val="BodyTextIndent3Char"/>
    <w:uiPriority w:val="99"/>
    <w:semiHidden/>
    <w:rsid w:val="000A11CA"/>
    <w:pPr>
      <w:suppressAutoHyphens w:val="0"/>
      <w:ind w:right="-256" w:firstLine="851"/>
      <w:jc w:val="both"/>
    </w:pPr>
    <w:rPr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0A11CA"/>
    <w:rPr>
      <w:rFonts w:ascii="Times New Roman" w:hAnsi="Times New Roman" w:cs="Times New Roman"/>
      <w:sz w:val="20"/>
      <w:szCs w:val="20"/>
      <w:lang w:eastAsia="ar-SA" w:bidi="ar-SA"/>
    </w:rPr>
  </w:style>
  <w:style w:type="paragraph" w:styleId="BlockText">
    <w:name w:val="Block Text"/>
    <w:basedOn w:val="Normal"/>
    <w:uiPriority w:val="99"/>
    <w:semiHidden/>
    <w:rsid w:val="000A11CA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 w:cs="Arial Narrow"/>
      <w:sz w:val="28"/>
      <w:szCs w:val="28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rsid w:val="000A11CA"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A11CA"/>
    <w:rPr>
      <w:rFonts w:ascii="Tahoma" w:hAnsi="Tahoma" w:cs="Tahoma"/>
      <w:sz w:val="16"/>
      <w:szCs w:val="16"/>
      <w:lang w:eastAsia="ar-SA" w:bidi="ar-SA"/>
    </w:rPr>
  </w:style>
  <w:style w:type="paragraph" w:customStyle="1" w:styleId="Bibliografia1">
    <w:name w:val="Bibliografia1"/>
    <w:basedOn w:val="Normal"/>
    <w:next w:val="Normal"/>
    <w:uiPriority w:val="99"/>
    <w:semiHidden/>
    <w:rsid w:val="000A11CA"/>
    <w:pPr>
      <w:suppressAutoHyphens w:val="0"/>
    </w:pPr>
    <w:rPr>
      <w:lang w:eastAsia="pt-BR"/>
    </w:rPr>
  </w:style>
  <w:style w:type="paragraph" w:customStyle="1" w:styleId="WW-Recuodecorpodetexto3">
    <w:name w:val="WW-Recuo de corpo de texto 3"/>
    <w:basedOn w:val="Normal"/>
    <w:uiPriority w:val="99"/>
    <w:rsid w:val="000A11CA"/>
    <w:pPr>
      <w:ind w:firstLine="1701"/>
      <w:jc w:val="both"/>
    </w:pPr>
  </w:style>
  <w:style w:type="paragraph" w:customStyle="1" w:styleId="WW-Corpodetexto3">
    <w:name w:val="WW-Corpo de texto 3"/>
    <w:basedOn w:val="Normal"/>
    <w:uiPriority w:val="99"/>
    <w:rsid w:val="000A11CA"/>
    <w:pPr>
      <w:ind w:right="-660"/>
      <w:jc w:val="both"/>
    </w:pPr>
    <w:rPr>
      <w:rFonts w:ascii="Verdana" w:hAnsi="Verdana" w:cs="Verdana"/>
    </w:rPr>
  </w:style>
  <w:style w:type="paragraph" w:customStyle="1" w:styleId="TCC-Textosimples">
    <w:name w:val="TCC - Texto simples"/>
    <w:basedOn w:val="Normal"/>
    <w:uiPriority w:val="99"/>
    <w:rsid w:val="000A11CA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Heading1"/>
    <w:uiPriority w:val="99"/>
    <w:rsid w:val="000A11CA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uiPriority w:val="99"/>
    <w:rsid w:val="000A11CA"/>
    <w:pPr>
      <w:numPr>
        <w:numId w:val="1"/>
      </w:numPr>
      <w:jc w:val="center"/>
    </w:pPr>
  </w:style>
  <w:style w:type="paragraph" w:customStyle="1" w:styleId="Ttulo11">
    <w:name w:val="Título 1.1"/>
    <w:basedOn w:val="Normal"/>
    <w:uiPriority w:val="99"/>
    <w:rsid w:val="000A11CA"/>
    <w:pPr>
      <w:numPr>
        <w:ilvl w:val="1"/>
        <w:numId w:val="3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uiPriority w:val="99"/>
    <w:rsid w:val="000A11CA"/>
    <w:pPr>
      <w:numPr>
        <w:ilvl w:val="1"/>
        <w:numId w:val="5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uiPriority w:val="99"/>
    <w:rsid w:val="000A11CA"/>
    <w:pPr>
      <w:numPr>
        <w:ilvl w:val="1"/>
        <w:numId w:val="7"/>
      </w:numPr>
      <w:suppressAutoHyphens w:val="0"/>
    </w:pPr>
    <w:rPr>
      <w:lang w:eastAsia="pt-BR"/>
    </w:rPr>
  </w:style>
  <w:style w:type="paragraph" w:customStyle="1" w:styleId="Padro">
    <w:name w:val="Padrão"/>
    <w:uiPriority w:val="99"/>
    <w:rsid w:val="000A11CA"/>
    <w:pPr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customStyle="1" w:styleId="Ttuloprincipal">
    <w:name w:val="Título principal"/>
    <w:basedOn w:val="Normal"/>
    <w:next w:val="Subtitle"/>
    <w:uiPriority w:val="99"/>
    <w:rsid w:val="000A11CA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 w:cs="Tahoma"/>
      <w:b/>
      <w:bCs/>
      <w:noProof/>
      <w:sz w:val="20"/>
      <w:szCs w:val="20"/>
      <w:lang w:eastAsia="pt-BR"/>
    </w:rPr>
  </w:style>
  <w:style w:type="paragraph" w:customStyle="1" w:styleId="corpodotexto0">
    <w:name w:val="corpodotexto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uiPriority w:val="99"/>
    <w:rsid w:val="000A11CA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customStyle="1" w:styleId="WW-Corpodetexto2">
    <w:name w:val="WW-Corpo de texto 2"/>
    <w:basedOn w:val="Normal"/>
    <w:uiPriority w:val="99"/>
    <w:rsid w:val="000A11CA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uiPriority w:val="99"/>
    <w:rsid w:val="000A11CA"/>
    <w:pPr>
      <w:numPr>
        <w:numId w:val="9"/>
      </w:numPr>
      <w:suppressAutoHyphens w:val="0"/>
      <w:spacing w:line="480" w:lineRule="auto"/>
      <w:jc w:val="both"/>
    </w:pPr>
    <w:rPr>
      <w:lang w:eastAsia="pt-BR"/>
    </w:rPr>
  </w:style>
  <w:style w:type="paragraph" w:customStyle="1" w:styleId="Subttulo1">
    <w:name w:val="Subtítulo1"/>
    <w:basedOn w:val="Normal"/>
    <w:uiPriority w:val="99"/>
    <w:rsid w:val="000A11CA"/>
    <w:pPr>
      <w:suppressAutoHyphens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Corpodetexto21">
    <w:name w:val="Corpo de texto 21"/>
    <w:basedOn w:val="Normal"/>
    <w:uiPriority w:val="99"/>
    <w:rsid w:val="000A11CA"/>
    <w:pPr>
      <w:widowControl w:val="0"/>
      <w:suppressAutoHyphens w:val="0"/>
      <w:jc w:val="both"/>
    </w:pPr>
    <w:rPr>
      <w:rFonts w:ascii="Arial" w:hAnsi="Arial" w:cs="Arial"/>
      <w:b/>
      <w:bCs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uiPriority w:val="99"/>
    <w:rsid w:val="000A11CA"/>
    <w:pPr>
      <w:ind w:right="-256" w:firstLine="851"/>
      <w:jc w:val="both"/>
    </w:pPr>
    <w:rPr>
      <w:sz w:val="22"/>
      <w:szCs w:val="22"/>
    </w:rPr>
  </w:style>
  <w:style w:type="paragraph" w:customStyle="1" w:styleId="Subttulo2">
    <w:name w:val="Subtítulo2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Default">
    <w:name w:val="Default"/>
    <w:uiPriority w:val="99"/>
    <w:rsid w:val="000A11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egenda2">
    <w:name w:val="Legenda2"/>
    <w:basedOn w:val="Normal"/>
    <w:next w:val="Normal"/>
    <w:uiPriority w:val="99"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</w:rPr>
  </w:style>
  <w:style w:type="paragraph" w:customStyle="1" w:styleId="Corpodetexto22">
    <w:name w:val="Corpo de texto 22"/>
    <w:basedOn w:val="Normal"/>
    <w:uiPriority w:val="99"/>
    <w:rsid w:val="000A11CA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</w:pPr>
    <w:rPr>
      <w:sz w:val="26"/>
      <w:szCs w:val="26"/>
      <w:lang w:val="pt-PT" w:eastAsia="pt-BR"/>
    </w:rPr>
  </w:style>
  <w:style w:type="paragraph" w:customStyle="1" w:styleId="xl63">
    <w:name w:val="xl63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uiPriority w:val="99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uiPriority w:val="99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lang w:eastAsia="pt-BR"/>
    </w:rPr>
  </w:style>
  <w:style w:type="character" w:customStyle="1" w:styleId="titulocelula">
    <w:name w:val="titulocelula"/>
    <w:basedOn w:val="DefaultParagraphFont"/>
    <w:uiPriority w:val="99"/>
    <w:rsid w:val="000A11CA"/>
    <w:rPr>
      <w:rFonts w:cs="Times New Roman"/>
    </w:rPr>
  </w:style>
  <w:style w:type="character" w:customStyle="1" w:styleId="highlightedsearchterm">
    <w:name w:val="highlightedsearchterm"/>
    <w:basedOn w:val="DefaultParagraphFont"/>
    <w:uiPriority w:val="99"/>
    <w:rsid w:val="000A11CA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0A11CA"/>
    <w:rPr>
      <w:rFonts w:cs="Times New Roman"/>
    </w:rPr>
  </w:style>
  <w:style w:type="character" w:customStyle="1" w:styleId="WW8Num17z0">
    <w:name w:val="WW8Num17z0"/>
    <w:uiPriority w:val="99"/>
    <w:rsid w:val="000A11CA"/>
    <w:rPr>
      <w:rFonts w:ascii="Times New Roman" w:hAnsi="Times New Roman"/>
      <w:sz w:val="24"/>
    </w:rPr>
  </w:style>
  <w:style w:type="character" w:customStyle="1" w:styleId="Forte1">
    <w:name w:val="Forte1"/>
    <w:uiPriority w:val="99"/>
    <w:rsid w:val="000A11CA"/>
    <w:rPr>
      <w:b/>
    </w:rPr>
  </w:style>
  <w:style w:type="character" w:customStyle="1" w:styleId="txtarial8ptgray">
    <w:name w:val="txt_arial_8pt_gray"/>
    <w:basedOn w:val="DefaultParagraphFont"/>
    <w:uiPriority w:val="99"/>
    <w:rsid w:val="000A11CA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0A11CA"/>
    <w:rPr>
      <w:rFonts w:cs="Times New Roman"/>
    </w:rPr>
  </w:style>
  <w:style w:type="table" w:styleId="TableGrid">
    <w:name w:val="Table Grid"/>
    <w:basedOn w:val="TableNormal"/>
    <w:uiPriority w:val="99"/>
    <w:rsid w:val="000A11CA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0">
    <w:name w:val="xl70"/>
    <w:basedOn w:val="Normal"/>
    <w:uiPriority w:val="99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1">
    <w:name w:val="xl71"/>
    <w:basedOn w:val="Normal"/>
    <w:uiPriority w:val="99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2">
    <w:name w:val="xl72"/>
    <w:basedOn w:val="Normal"/>
    <w:uiPriority w:val="99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3">
    <w:name w:val="xl73"/>
    <w:basedOn w:val="Normal"/>
    <w:uiPriority w:val="99"/>
    <w:rsid w:val="0080312C"/>
    <w:pPr>
      <w:suppressAutoHyphens w:val="0"/>
      <w:spacing w:before="100" w:beforeAutospacing="1" w:after="100" w:afterAutospacing="1"/>
    </w:pPr>
    <w:rPr>
      <w:lang w:eastAsia="pt-BR"/>
    </w:rPr>
  </w:style>
  <w:style w:type="paragraph" w:styleId="DocumentMap">
    <w:name w:val="Document Map"/>
    <w:basedOn w:val="Normal"/>
    <w:link w:val="DocumentMapChar"/>
    <w:uiPriority w:val="99"/>
    <w:semiHidden/>
    <w:locked/>
    <w:rsid w:val="003275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E94849"/>
    <w:rPr>
      <w:rFonts w:ascii="Times New Roman" w:hAnsi="Times New Roman" w:cs="Times New Roman"/>
      <w:sz w:val="2"/>
      <w:szCs w:val="2"/>
      <w:lang w:eastAsia="ar-SA" w:bidi="ar-SA"/>
    </w:rPr>
  </w:style>
  <w:style w:type="paragraph" w:customStyle="1" w:styleId="xl74">
    <w:name w:val="xl74"/>
    <w:basedOn w:val="Normal"/>
    <w:uiPriority w:val="99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5">
    <w:name w:val="xl75"/>
    <w:basedOn w:val="Normal"/>
    <w:uiPriority w:val="99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6">
    <w:name w:val="xl76"/>
    <w:basedOn w:val="Normal"/>
    <w:uiPriority w:val="99"/>
    <w:rsid w:val="002F25FA"/>
    <w:pP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7">
    <w:name w:val="xl77"/>
    <w:basedOn w:val="Normal"/>
    <w:uiPriority w:val="99"/>
    <w:rsid w:val="002F25FA"/>
    <w:pPr>
      <w:shd w:val="clear" w:color="000000" w:fill="FFFFFF"/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8">
    <w:name w:val="xl78"/>
    <w:basedOn w:val="Normal"/>
    <w:uiPriority w:val="99"/>
    <w:rsid w:val="002F25FA"/>
    <w:pP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9">
    <w:name w:val="xl79"/>
    <w:basedOn w:val="Normal"/>
    <w:uiPriority w:val="99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0">
    <w:name w:val="xl80"/>
    <w:basedOn w:val="Normal"/>
    <w:uiPriority w:val="99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1">
    <w:name w:val="xl81"/>
    <w:basedOn w:val="Normal"/>
    <w:uiPriority w:val="99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2">
    <w:name w:val="xl82"/>
    <w:basedOn w:val="Normal"/>
    <w:uiPriority w:val="99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3">
    <w:name w:val="xl83"/>
    <w:basedOn w:val="Normal"/>
    <w:uiPriority w:val="99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4">
    <w:name w:val="xl84"/>
    <w:basedOn w:val="Normal"/>
    <w:uiPriority w:val="99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5">
    <w:name w:val="xl85"/>
    <w:basedOn w:val="Normal"/>
    <w:uiPriority w:val="99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6">
    <w:name w:val="xl86"/>
    <w:basedOn w:val="Normal"/>
    <w:uiPriority w:val="99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7">
    <w:name w:val="xl87"/>
    <w:basedOn w:val="Normal"/>
    <w:uiPriority w:val="99"/>
    <w:rsid w:val="00E5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8">
    <w:name w:val="xl88"/>
    <w:basedOn w:val="Normal"/>
    <w:uiPriority w:val="99"/>
    <w:rsid w:val="00E50E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9">
    <w:name w:val="xl89"/>
    <w:basedOn w:val="Normal"/>
    <w:uiPriority w:val="99"/>
    <w:rsid w:val="00E5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0">
    <w:name w:val="xl90"/>
    <w:basedOn w:val="Normal"/>
    <w:uiPriority w:val="99"/>
    <w:rsid w:val="00E5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1">
    <w:name w:val="xl91"/>
    <w:basedOn w:val="Normal"/>
    <w:uiPriority w:val="99"/>
    <w:rsid w:val="00E5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2">
    <w:name w:val="xl92"/>
    <w:basedOn w:val="Normal"/>
    <w:uiPriority w:val="99"/>
    <w:rsid w:val="00E50E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3">
    <w:name w:val="xl93"/>
    <w:basedOn w:val="Normal"/>
    <w:uiPriority w:val="99"/>
    <w:rsid w:val="00E5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4">
    <w:name w:val="xl94"/>
    <w:basedOn w:val="Normal"/>
    <w:uiPriority w:val="99"/>
    <w:rsid w:val="00E50E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styleId="ListParagraph">
    <w:name w:val="List Paragraph"/>
    <w:basedOn w:val="Normal"/>
    <w:uiPriority w:val="99"/>
    <w:qFormat/>
    <w:rsid w:val="0081395E"/>
    <w:pPr>
      <w:ind w:left="720"/>
    </w:pPr>
  </w:style>
  <w:style w:type="paragraph" w:customStyle="1" w:styleId="xl95">
    <w:name w:val="xl95"/>
    <w:basedOn w:val="Normal"/>
    <w:uiPriority w:val="99"/>
    <w:rsid w:val="00E962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96">
    <w:name w:val="xl96"/>
    <w:basedOn w:val="Normal"/>
    <w:uiPriority w:val="99"/>
    <w:rsid w:val="00E962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97">
    <w:name w:val="xl97"/>
    <w:basedOn w:val="Normal"/>
    <w:uiPriority w:val="99"/>
    <w:rsid w:val="00E962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98">
    <w:name w:val="xl98"/>
    <w:basedOn w:val="Normal"/>
    <w:uiPriority w:val="99"/>
    <w:rsid w:val="00E962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99">
    <w:name w:val="xl99"/>
    <w:basedOn w:val="Normal"/>
    <w:uiPriority w:val="99"/>
    <w:rsid w:val="00E962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00">
    <w:name w:val="xl100"/>
    <w:basedOn w:val="Normal"/>
    <w:uiPriority w:val="99"/>
    <w:rsid w:val="00E962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01">
    <w:name w:val="xl101"/>
    <w:basedOn w:val="Normal"/>
    <w:uiPriority w:val="99"/>
    <w:rsid w:val="003D1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02">
    <w:name w:val="xl102"/>
    <w:basedOn w:val="Normal"/>
    <w:uiPriority w:val="99"/>
    <w:rsid w:val="00F53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103">
    <w:name w:val="xl103"/>
    <w:basedOn w:val="Normal"/>
    <w:uiPriority w:val="99"/>
    <w:rsid w:val="00F53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04">
    <w:name w:val="xl104"/>
    <w:basedOn w:val="Normal"/>
    <w:uiPriority w:val="99"/>
    <w:rsid w:val="00F53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05">
    <w:name w:val="xl105"/>
    <w:basedOn w:val="Normal"/>
    <w:uiPriority w:val="99"/>
    <w:rsid w:val="00F533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06">
    <w:name w:val="xl106"/>
    <w:basedOn w:val="Normal"/>
    <w:uiPriority w:val="99"/>
    <w:rsid w:val="00F53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07">
    <w:name w:val="xl107"/>
    <w:basedOn w:val="Normal"/>
    <w:uiPriority w:val="99"/>
    <w:rsid w:val="00F53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08">
    <w:name w:val="xl108"/>
    <w:basedOn w:val="Normal"/>
    <w:uiPriority w:val="99"/>
    <w:rsid w:val="00F53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color w:val="0D0D0D"/>
      <w:sz w:val="16"/>
      <w:szCs w:val="16"/>
      <w:lang w:eastAsia="pt-BR"/>
    </w:rPr>
  </w:style>
  <w:style w:type="paragraph" w:customStyle="1" w:styleId="xl109">
    <w:name w:val="xl109"/>
    <w:basedOn w:val="Normal"/>
    <w:uiPriority w:val="99"/>
    <w:rsid w:val="00F53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43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11</Pages>
  <Words>4023</Words>
  <Characters>21726</Characters>
  <Application>Microsoft Office Outlook</Application>
  <DocSecurity>0</DocSecurity>
  <Lines>0</Lines>
  <Paragraphs>0</Paragraphs>
  <ScaleCrop>false</ScaleCrop>
  <Company>PREMIER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04/2016</dc:title>
  <dc:subject/>
  <dc:creator>PMCA</dc:creator>
  <cp:keywords/>
  <dc:description/>
  <cp:lastModifiedBy>Usuario</cp:lastModifiedBy>
  <cp:revision>2</cp:revision>
  <cp:lastPrinted>2017-01-03T20:19:00Z</cp:lastPrinted>
  <dcterms:created xsi:type="dcterms:W3CDTF">2017-01-26T20:03:00Z</dcterms:created>
  <dcterms:modified xsi:type="dcterms:W3CDTF">2017-01-26T20:03:00Z</dcterms:modified>
</cp:coreProperties>
</file>