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99" w:rsidRPr="00563448" w:rsidRDefault="009E5999" w:rsidP="00327560">
      <w:pPr>
        <w:suppressAutoHyphens w:val="0"/>
        <w:jc w:val="center"/>
        <w:outlineLvl w:val="0"/>
        <w:rPr>
          <w:rFonts w:ascii="Calibri" w:hAnsi="Calibri" w:cs="Calibri"/>
          <w:b/>
          <w:bCs/>
          <w:lang w:eastAsia="pt-BR"/>
        </w:rPr>
      </w:pPr>
      <w:r w:rsidRPr="006C761F">
        <w:rPr>
          <w:rFonts w:ascii="Calibri" w:hAnsi="Calibri" w:cs="Calibri"/>
          <w:b/>
          <w:bCs/>
          <w:lang w:eastAsia="pt-BR"/>
        </w:rPr>
        <w:t>EDITAL Nº 0</w:t>
      </w:r>
      <w:r>
        <w:rPr>
          <w:rFonts w:ascii="Calibri" w:hAnsi="Calibri" w:cs="Calibri"/>
          <w:b/>
          <w:bCs/>
          <w:lang w:eastAsia="pt-BR"/>
        </w:rPr>
        <w:t>3</w:t>
      </w:r>
      <w:r w:rsidRPr="006C761F">
        <w:rPr>
          <w:rFonts w:ascii="Calibri" w:hAnsi="Calibri" w:cs="Calibri"/>
          <w:b/>
          <w:bCs/>
          <w:lang w:eastAsia="pt-BR"/>
        </w:rPr>
        <w:t>/2017</w:t>
      </w:r>
    </w:p>
    <w:p w:rsidR="009E5999" w:rsidRPr="00563448" w:rsidRDefault="009E5999" w:rsidP="00131F4D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HOMOLOGAÇÃO</w:t>
      </w:r>
      <w:r w:rsidRPr="00563448">
        <w:rPr>
          <w:rFonts w:ascii="Calibri" w:hAnsi="Calibri" w:cs="Calibri"/>
          <w:b/>
          <w:bCs/>
          <w:lang w:eastAsia="pt-BR"/>
        </w:rPr>
        <w:t xml:space="preserve"> DO RESULTADO DAS PROVAS </w:t>
      </w:r>
      <w:r>
        <w:rPr>
          <w:rFonts w:ascii="Calibri" w:hAnsi="Calibri" w:cs="Calibri"/>
          <w:b/>
          <w:bCs/>
          <w:lang w:eastAsia="pt-BR"/>
        </w:rPr>
        <w:t>DE TÍTULOS E DIVULGAÇÃO DA CLASSIFICAÇÃO FINAL</w:t>
      </w:r>
    </w:p>
    <w:p w:rsidR="009E5999" w:rsidRPr="00563448" w:rsidRDefault="009E5999" w:rsidP="003B5E22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Concurso Público Municipal nº 002/2016</w:t>
      </w:r>
    </w:p>
    <w:p w:rsidR="009E5999" w:rsidRPr="00563448" w:rsidRDefault="009E5999" w:rsidP="000A11CA">
      <w:pPr>
        <w:pStyle w:val="Subtitle"/>
        <w:ind w:left="5103"/>
        <w:jc w:val="both"/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</w:pPr>
      <w:r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>HOMOLOGA</w:t>
      </w:r>
      <w:r w:rsidRPr="00563448"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O </w:t>
      </w:r>
      <w:r w:rsidRPr="00563448"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>RESULTADO</w:t>
      </w:r>
      <w:r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 DAS PROVAS DE TÍTULOS E DIVULGA A CLASSIFICAÇÃO FINAL </w:t>
      </w:r>
      <w:r w:rsidRPr="00563448">
        <w:rPr>
          <w:rFonts w:ascii="Calibri" w:hAnsi="Calibri" w:cs="Calibri"/>
          <w:b/>
          <w:bCs/>
          <w:i w:val="0"/>
          <w:iCs w:val="0"/>
          <w:noProof w:val="0"/>
          <w:sz w:val="22"/>
          <w:szCs w:val="22"/>
        </w:rPr>
        <w:t xml:space="preserve">DO CONCURSO PÚBLICO MUNICIPAL Nº 002/2016 E DÁ OUTRAS PROVIDÊNCIAS. </w:t>
      </w:r>
    </w:p>
    <w:p w:rsidR="009E5999" w:rsidRPr="00563448" w:rsidRDefault="009E5999" w:rsidP="000A11CA">
      <w:pPr>
        <w:tabs>
          <w:tab w:val="left" w:pos="851"/>
          <w:tab w:val="left" w:pos="1418"/>
        </w:tabs>
        <w:suppressAutoHyphens w:val="0"/>
        <w:jc w:val="center"/>
        <w:rPr>
          <w:rFonts w:ascii="Calibri" w:hAnsi="Calibri" w:cs="Calibri"/>
          <w:b/>
          <w:bCs/>
          <w:sz w:val="20"/>
          <w:szCs w:val="20"/>
          <w:lang w:eastAsia="pt-BR"/>
        </w:rPr>
      </w:pPr>
    </w:p>
    <w:p w:rsidR="009E5999" w:rsidRPr="00563448" w:rsidRDefault="009E5999" w:rsidP="000A11CA">
      <w:pPr>
        <w:tabs>
          <w:tab w:val="left" w:pos="851"/>
          <w:tab w:val="left" w:pos="1418"/>
        </w:tabs>
        <w:spacing w:before="120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RUBENS BLASZKOWSKI, Prefeito Municipal de Campo Alegre</w:t>
      </w:r>
      <w:r w:rsidRPr="00563448">
        <w:rPr>
          <w:rFonts w:ascii="Calibri" w:hAnsi="Calibri" w:cs="Calibri"/>
        </w:rPr>
        <w:t xml:space="preserve">, Estado de Santa Catarina, no uso de suas atribuições legais, torna público a </w:t>
      </w:r>
      <w:r>
        <w:rPr>
          <w:rFonts w:ascii="Calibri" w:hAnsi="Calibri" w:cs="Calibri"/>
          <w:b/>
          <w:bCs/>
        </w:rPr>
        <w:t>HOMOLOGAÇÃO</w:t>
      </w:r>
      <w:r w:rsidRPr="00563448">
        <w:rPr>
          <w:rFonts w:ascii="Calibri" w:hAnsi="Calibri" w:cs="Calibri"/>
          <w:b/>
          <w:bCs/>
        </w:rPr>
        <w:t xml:space="preserve"> DO RESULTADO DAS PROVAS </w:t>
      </w:r>
      <w:r>
        <w:rPr>
          <w:rFonts w:ascii="Calibri" w:hAnsi="Calibri" w:cs="Calibri"/>
          <w:b/>
          <w:bCs/>
        </w:rPr>
        <w:t>DE TÍTULOS E DIVULGA A CLASSIFICAÇÃO FINAL</w:t>
      </w:r>
      <w:r w:rsidRPr="00563448">
        <w:rPr>
          <w:rFonts w:ascii="Calibri" w:hAnsi="Calibri" w:cs="Calibri"/>
          <w:b/>
          <w:bCs/>
        </w:rPr>
        <w:t xml:space="preserve"> DO CONCURSO PÚBLICO MUNICIPAL Nº 002/2016</w:t>
      </w:r>
      <w:r w:rsidRPr="00563448">
        <w:rPr>
          <w:rFonts w:ascii="Calibri" w:hAnsi="Calibri" w:cs="Calibri"/>
        </w:rPr>
        <w:t>.</w:t>
      </w:r>
    </w:p>
    <w:p w:rsidR="009E5999" w:rsidRDefault="009E5999" w:rsidP="00E96230">
      <w:pPr>
        <w:spacing w:before="120"/>
        <w:ind w:firstLine="709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</w:rPr>
        <w:t xml:space="preserve"> – </w:t>
      </w:r>
      <w:r w:rsidRPr="00E96230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</w:t>
      </w:r>
      <w:r w:rsidRPr="002F6664">
        <w:rPr>
          <w:rFonts w:ascii="Calibri" w:hAnsi="Calibri" w:cs="Calibri"/>
          <w:b/>
          <w:bCs/>
        </w:rPr>
        <w:t>Homologação do Resultado da</w:t>
      </w:r>
      <w:r>
        <w:rPr>
          <w:rFonts w:ascii="Calibri" w:hAnsi="Calibri" w:cs="Calibri"/>
          <w:b/>
          <w:bCs/>
        </w:rPr>
        <w:t>s</w:t>
      </w:r>
      <w:r w:rsidRPr="002F6664">
        <w:rPr>
          <w:rFonts w:ascii="Calibri" w:hAnsi="Calibri" w:cs="Calibri"/>
          <w:b/>
          <w:bCs/>
        </w:rPr>
        <w:t xml:space="preserve"> Prova</w:t>
      </w:r>
      <w:r>
        <w:rPr>
          <w:rFonts w:ascii="Calibri" w:hAnsi="Calibri" w:cs="Calibri"/>
          <w:b/>
          <w:bCs/>
        </w:rPr>
        <w:t>s</w:t>
      </w:r>
      <w:r w:rsidRPr="002F6664">
        <w:rPr>
          <w:rFonts w:ascii="Calibri" w:hAnsi="Calibri" w:cs="Calibri"/>
          <w:b/>
          <w:bCs/>
        </w:rPr>
        <w:t xml:space="preserve"> de Títulos</w:t>
      </w:r>
      <w:r w:rsidRPr="00563448">
        <w:rPr>
          <w:rFonts w:ascii="Calibri" w:hAnsi="Calibri" w:cs="Calibri"/>
        </w:rPr>
        <w:t xml:space="preserve"> encontra-se no </w:t>
      </w:r>
      <w:r w:rsidRPr="00563448">
        <w:rPr>
          <w:rFonts w:ascii="Calibri" w:hAnsi="Calibri" w:cs="Calibri"/>
          <w:b/>
          <w:bCs/>
        </w:rPr>
        <w:t>Anexo I</w:t>
      </w:r>
      <w:r w:rsidRPr="00563448">
        <w:rPr>
          <w:rFonts w:ascii="Calibri" w:hAnsi="Calibri" w:cs="Calibri"/>
        </w:rPr>
        <w:t xml:space="preserve"> deste edital.</w:t>
      </w:r>
    </w:p>
    <w:p w:rsidR="009E5999" w:rsidRPr="00563448" w:rsidRDefault="009E5999" w:rsidP="002F6664">
      <w:pPr>
        <w:spacing w:before="120"/>
        <w:ind w:firstLine="708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</w:rPr>
        <w:t xml:space="preserve"> – </w:t>
      </w:r>
      <w:r w:rsidRPr="005E558F">
        <w:rPr>
          <w:rFonts w:ascii="Calibri" w:hAnsi="Calibri" w:cs="Calibri"/>
        </w:rPr>
        <w:t xml:space="preserve">Os recursos contra o </w:t>
      </w:r>
      <w:r>
        <w:rPr>
          <w:rFonts w:ascii="Calibri" w:hAnsi="Calibri" w:cs="Calibri"/>
        </w:rPr>
        <w:t>Resultado da P</w:t>
      </w:r>
      <w:r w:rsidRPr="005E558F">
        <w:rPr>
          <w:rFonts w:ascii="Calibri" w:hAnsi="Calibri" w:cs="Calibri"/>
        </w:rPr>
        <w:t xml:space="preserve">rovas </w:t>
      </w:r>
      <w:r>
        <w:rPr>
          <w:rFonts w:ascii="Calibri" w:hAnsi="Calibri" w:cs="Calibri"/>
        </w:rPr>
        <w:t>de Títulos</w:t>
      </w:r>
      <w:r w:rsidRPr="005E558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foram considerados improcedentes. Os pareceres </w:t>
      </w:r>
      <w:r w:rsidRPr="005E558F">
        <w:rPr>
          <w:rFonts w:ascii="Calibri" w:hAnsi="Calibri" w:cs="Calibri"/>
        </w:rPr>
        <w:t>encontram-se na sede da Prefeitura Municipal de Campo Alegre.</w:t>
      </w:r>
    </w:p>
    <w:p w:rsidR="009E5999" w:rsidRDefault="009E5999" w:rsidP="00984B4A">
      <w:pPr>
        <w:spacing w:before="120"/>
        <w:ind w:firstLine="709"/>
        <w:jc w:val="both"/>
        <w:rPr>
          <w:rFonts w:ascii="Calibri" w:hAnsi="Calibri" w:cs="Calibri"/>
          <w:b/>
          <w:bCs/>
          <w:color w:val="000000"/>
        </w:rPr>
      </w:pPr>
      <w:r w:rsidRPr="00563448"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</w:rPr>
        <w:t>II</w:t>
      </w:r>
      <w:r w:rsidRPr="00563448">
        <w:rPr>
          <w:rFonts w:ascii="Calibri" w:hAnsi="Calibri" w:cs="Calibri"/>
        </w:rPr>
        <w:t xml:space="preserve"> –</w:t>
      </w:r>
      <w:r>
        <w:rPr>
          <w:rFonts w:ascii="Calibri" w:hAnsi="Calibri" w:cs="Calibri"/>
        </w:rPr>
        <w:t xml:space="preserve"> Retifica-se a pontuação da candidata MÁRCIA SEMPTICOWSKI de ‘’N.A.T.’’ para ‘’8,00’’(oito)  devido a um equívoco na divulgação da pontuação conferida à candidata.</w:t>
      </w:r>
    </w:p>
    <w:p w:rsidR="009E5999" w:rsidRPr="00E96230" w:rsidRDefault="009E5999" w:rsidP="003D16CE">
      <w:pPr>
        <w:spacing w:before="120"/>
        <w:ind w:firstLine="708"/>
        <w:jc w:val="both"/>
        <w:rPr>
          <w:rFonts w:ascii="Calibri" w:hAnsi="Calibri" w:cs="Calibri"/>
        </w:rPr>
      </w:pPr>
      <w:r w:rsidRPr="00563448">
        <w:rPr>
          <w:rFonts w:ascii="Calibri" w:hAnsi="Calibri" w:cs="Calibri"/>
          <w:b/>
          <w:bCs/>
        </w:rPr>
        <w:t>I</w:t>
      </w:r>
      <w:r>
        <w:rPr>
          <w:rFonts w:ascii="Calibri" w:hAnsi="Calibri" w:cs="Calibri"/>
          <w:b/>
          <w:bCs/>
        </w:rPr>
        <w:t>V</w:t>
      </w:r>
      <w:r w:rsidRPr="00563448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 xml:space="preserve">A </w:t>
      </w:r>
      <w:r w:rsidRPr="002F6664">
        <w:rPr>
          <w:rFonts w:ascii="Calibri" w:hAnsi="Calibri" w:cs="Calibri"/>
          <w:b/>
          <w:bCs/>
        </w:rPr>
        <w:t>Classificação Final</w:t>
      </w:r>
      <w:r>
        <w:rPr>
          <w:rFonts w:ascii="Calibri" w:hAnsi="Calibri" w:cs="Calibri"/>
        </w:rPr>
        <w:t xml:space="preserve"> </w:t>
      </w:r>
      <w:r w:rsidRPr="00563448">
        <w:rPr>
          <w:rFonts w:ascii="Calibri" w:hAnsi="Calibri" w:cs="Calibri"/>
        </w:rPr>
        <w:t xml:space="preserve">encontra-se no </w:t>
      </w:r>
      <w:r w:rsidRPr="00563448">
        <w:rPr>
          <w:rFonts w:ascii="Calibri" w:hAnsi="Calibri" w:cs="Calibri"/>
          <w:b/>
          <w:bCs/>
        </w:rPr>
        <w:t xml:space="preserve">Anexo </w:t>
      </w:r>
      <w:r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  <w:b/>
          <w:bCs/>
        </w:rPr>
        <w:t>I</w:t>
      </w:r>
      <w:r w:rsidRPr="00563448">
        <w:rPr>
          <w:rFonts w:ascii="Calibri" w:hAnsi="Calibri" w:cs="Calibri"/>
        </w:rPr>
        <w:t xml:space="preserve"> deste edital.</w:t>
      </w:r>
    </w:p>
    <w:p w:rsidR="009E5999" w:rsidRDefault="009E5999" w:rsidP="00984B4A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000000"/>
        </w:rPr>
        <w:t>V</w:t>
      </w:r>
      <w:r w:rsidRPr="004740BA">
        <w:rPr>
          <w:rFonts w:ascii="Calibri" w:hAnsi="Calibri" w:cs="Calibri"/>
          <w:color w:val="000000"/>
        </w:rPr>
        <w:t xml:space="preserve"> – Fica estabelecido o prazo de </w:t>
      </w:r>
      <w:r>
        <w:rPr>
          <w:rFonts w:ascii="Calibri" w:hAnsi="Calibri" w:cs="Calibri"/>
          <w:color w:val="000000"/>
        </w:rPr>
        <w:t>20</w:t>
      </w:r>
      <w:r w:rsidRPr="004740BA">
        <w:rPr>
          <w:rFonts w:ascii="Calibri" w:hAnsi="Calibri" w:cs="Calibri"/>
          <w:color w:val="000000"/>
        </w:rPr>
        <w:t>,</w:t>
      </w:r>
      <w:r>
        <w:rPr>
          <w:rFonts w:ascii="Calibri" w:hAnsi="Calibri" w:cs="Calibri"/>
          <w:color w:val="000000"/>
        </w:rPr>
        <w:t xml:space="preserve"> 23</w:t>
      </w:r>
      <w:r w:rsidRPr="004740BA">
        <w:rPr>
          <w:rFonts w:ascii="Calibri" w:hAnsi="Calibri" w:cs="Calibri"/>
          <w:color w:val="000000"/>
        </w:rPr>
        <w:t xml:space="preserve"> e</w:t>
      </w:r>
      <w:r>
        <w:rPr>
          <w:rFonts w:ascii="Calibri" w:hAnsi="Calibri" w:cs="Calibri"/>
          <w:color w:val="000000"/>
        </w:rPr>
        <w:t xml:space="preserve"> 24</w:t>
      </w:r>
      <w:r w:rsidRPr="004740BA">
        <w:rPr>
          <w:rFonts w:ascii="Calibri" w:hAnsi="Calibri" w:cs="Calibri"/>
          <w:color w:val="000000"/>
        </w:rPr>
        <w:t xml:space="preserve"> de janeiro de 2017, para interposição de Recurso contra </w:t>
      </w:r>
      <w:r>
        <w:rPr>
          <w:rFonts w:ascii="Calibri" w:hAnsi="Calibri" w:cs="Calibri"/>
          <w:color w:val="000000"/>
        </w:rPr>
        <w:t>a Classificação Final</w:t>
      </w:r>
      <w:r w:rsidRPr="004740BA">
        <w:rPr>
          <w:rFonts w:ascii="Calibri" w:hAnsi="Calibri" w:cs="Calibri"/>
          <w:color w:val="000000"/>
        </w:rPr>
        <w:t>. Os pedidos de revisão deverão ser dirigidos à Comissão Examinadora, mediante requerimento encaminhado e protocolado, que</w:t>
      </w:r>
      <w:r w:rsidRPr="00FD317F">
        <w:rPr>
          <w:rFonts w:ascii="Calibri" w:hAnsi="Calibri" w:cs="Calibri"/>
        </w:rPr>
        <w:t xml:space="preserve"> deverá ser realizado no Serviço de Protocolo da Prefeitura Municipal de Campo Alegre/SC., utilizando o formulário do Anexo III do Edital de Abertura.</w:t>
      </w:r>
    </w:p>
    <w:p w:rsidR="009E5999" w:rsidRPr="004740BA" w:rsidRDefault="009E5999" w:rsidP="007B7290">
      <w:pPr>
        <w:spacing w:before="120"/>
        <w:ind w:firstLine="709"/>
        <w:jc w:val="both"/>
        <w:rPr>
          <w:rFonts w:ascii="Calibri" w:hAnsi="Calibri" w:cs="Calibri"/>
          <w:color w:val="000000"/>
        </w:rPr>
      </w:pPr>
      <w:r w:rsidRPr="004740BA">
        <w:rPr>
          <w:rFonts w:ascii="Calibri" w:hAnsi="Calibri" w:cs="Calibri"/>
          <w:b/>
          <w:bCs/>
          <w:color w:val="000000"/>
        </w:rPr>
        <w:t>V</w:t>
      </w:r>
      <w:r>
        <w:rPr>
          <w:rFonts w:ascii="Calibri" w:hAnsi="Calibri" w:cs="Calibri"/>
          <w:b/>
          <w:bCs/>
          <w:color w:val="000000"/>
        </w:rPr>
        <w:t>I</w:t>
      </w:r>
      <w:r w:rsidRPr="004740BA">
        <w:rPr>
          <w:rFonts w:ascii="Calibri" w:hAnsi="Calibri" w:cs="Calibri"/>
          <w:b/>
          <w:bCs/>
          <w:color w:val="000000"/>
        </w:rPr>
        <w:t xml:space="preserve"> </w:t>
      </w:r>
      <w:r w:rsidRPr="004740BA">
        <w:rPr>
          <w:rFonts w:ascii="Calibri" w:hAnsi="Calibri" w:cs="Calibri"/>
          <w:color w:val="000000"/>
        </w:rPr>
        <w:t>– Mais informações poderão ser obtidas nos sites www.premierconcursos.com.br e www.campoalegre.sc.gov.br (em caráter meramente</w:t>
      </w:r>
      <w:r>
        <w:rPr>
          <w:rFonts w:ascii="Calibri" w:hAnsi="Calibri" w:cs="Calibri"/>
          <w:color w:val="000000"/>
        </w:rPr>
        <w:t xml:space="preserve"> informativo) ou pelo telefone n</w:t>
      </w:r>
      <w:r w:rsidRPr="004740BA">
        <w:rPr>
          <w:rFonts w:ascii="Calibri" w:hAnsi="Calibri" w:cs="Calibri"/>
          <w:color w:val="000000"/>
        </w:rPr>
        <w:t>o Serviço de Pessoal da Prefeitura Municipal de Campo Alegre/SC, celular (47)99942-5956, ou ainda pelo telefone fixo da Pr</w:t>
      </w:r>
      <w:r>
        <w:rPr>
          <w:rFonts w:ascii="Calibri" w:hAnsi="Calibri" w:cs="Calibri"/>
          <w:color w:val="000000"/>
        </w:rPr>
        <w:t>efeitura Munici</w:t>
      </w:r>
      <w:r w:rsidRPr="004740BA">
        <w:rPr>
          <w:rFonts w:ascii="Calibri" w:hAnsi="Calibri" w:cs="Calibri"/>
          <w:color w:val="000000"/>
        </w:rPr>
        <w:t>pal (47) 3632-2266, ramal 220</w:t>
      </w:r>
      <w:r>
        <w:rPr>
          <w:rFonts w:ascii="Calibri" w:hAnsi="Calibri" w:cs="Calibri"/>
          <w:color w:val="000000"/>
        </w:rPr>
        <w:t>,</w:t>
      </w:r>
      <w:r w:rsidRPr="004740BA">
        <w:rPr>
          <w:rFonts w:ascii="Calibri" w:hAnsi="Calibri" w:cs="Calibri"/>
          <w:color w:val="000000"/>
        </w:rPr>
        <w:t xml:space="preserve"> no horário comercial das 08h00min as 12h00min e das 13h00min as 17h00min.</w:t>
      </w:r>
    </w:p>
    <w:p w:rsidR="009E5999" w:rsidRPr="00563448" w:rsidRDefault="009E5999" w:rsidP="004D62E1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  <w:r w:rsidRPr="00563448">
        <w:rPr>
          <w:rFonts w:ascii="Calibri" w:hAnsi="Calibri" w:cs="Calibri"/>
        </w:rPr>
        <w:t xml:space="preserve">Campo Alegre/SC, </w:t>
      </w:r>
      <w:r>
        <w:rPr>
          <w:rFonts w:ascii="Calibri" w:hAnsi="Calibri" w:cs="Calibri"/>
        </w:rPr>
        <w:t>19</w:t>
      </w:r>
      <w:r w:rsidRPr="00563448">
        <w:rPr>
          <w:rFonts w:ascii="Calibri" w:hAnsi="Calibri" w:cs="Calibri"/>
        </w:rPr>
        <w:t xml:space="preserve"> de janeiro de 2017.</w:t>
      </w:r>
    </w:p>
    <w:p w:rsidR="009E5999" w:rsidRPr="00563448" w:rsidRDefault="009E5999" w:rsidP="004D62E1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9E5999" w:rsidRPr="00563448" w:rsidRDefault="009E5999" w:rsidP="004D62E1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9E5999" w:rsidRPr="00563448" w:rsidRDefault="009E5999" w:rsidP="004D62E1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RUBENS BLASZKOWSKI,</w:t>
      </w:r>
    </w:p>
    <w:p w:rsidR="009E5999" w:rsidRPr="00563448" w:rsidRDefault="009E5999" w:rsidP="004D62E1">
      <w:pPr>
        <w:suppressAutoHyphens w:val="0"/>
        <w:jc w:val="center"/>
        <w:outlineLvl w:val="0"/>
        <w:rPr>
          <w:rFonts w:ascii="Calibri" w:hAnsi="Calibri" w:cs="Calibri"/>
          <w:sz w:val="22"/>
          <w:szCs w:val="22"/>
        </w:rPr>
      </w:pPr>
      <w:r w:rsidRPr="00563448">
        <w:rPr>
          <w:rFonts w:ascii="Calibri" w:hAnsi="Calibri" w:cs="Calibri"/>
          <w:b/>
          <w:bCs/>
        </w:rPr>
        <w:t>Prefeito Municipal</w:t>
      </w:r>
    </w:p>
    <w:p w:rsidR="009E5999" w:rsidRPr="00563448" w:rsidRDefault="009E5999" w:rsidP="000A11CA">
      <w:pPr>
        <w:suppressAutoHyphens w:val="0"/>
        <w:jc w:val="center"/>
        <w:rPr>
          <w:rFonts w:ascii="Calibri" w:hAnsi="Calibri" w:cs="Calibri"/>
          <w:sz w:val="22"/>
          <w:szCs w:val="22"/>
        </w:rPr>
      </w:pPr>
      <w:r w:rsidRPr="00563448">
        <w:rPr>
          <w:rFonts w:ascii="Calibri" w:hAnsi="Calibri" w:cs="Calibri"/>
          <w:sz w:val="22"/>
          <w:szCs w:val="22"/>
        </w:rPr>
        <w:br w:type="page"/>
      </w:r>
    </w:p>
    <w:p w:rsidR="009E5999" w:rsidRPr="00563448" w:rsidRDefault="009E5999" w:rsidP="00327560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563448">
        <w:rPr>
          <w:rFonts w:ascii="Calibri" w:hAnsi="Calibri" w:cs="Calibri"/>
          <w:b/>
          <w:bCs/>
          <w:sz w:val="22"/>
          <w:szCs w:val="22"/>
        </w:rPr>
        <w:t>ANEXO I</w:t>
      </w:r>
    </w:p>
    <w:p w:rsidR="009E5999" w:rsidRPr="00563448" w:rsidRDefault="009E5999" w:rsidP="00887061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563448">
        <w:rPr>
          <w:rFonts w:ascii="Calibri" w:hAnsi="Calibri" w:cs="Calibri"/>
          <w:b/>
          <w:bCs/>
          <w:lang w:eastAsia="pt-BR"/>
        </w:rPr>
        <w:t xml:space="preserve">EDITAL Nº </w:t>
      </w:r>
      <w:r>
        <w:rPr>
          <w:rFonts w:ascii="Calibri" w:hAnsi="Calibri" w:cs="Calibri"/>
          <w:b/>
          <w:bCs/>
          <w:lang w:eastAsia="pt-BR"/>
        </w:rPr>
        <w:t>03/2017</w:t>
      </w:r>
    </w:p>
    <w:p w:rsidR="009E5999" w:rsidRPr="00563448" w:rsidRDefault="009E5999" w:rsidP="00131F4D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 xml:space="preserve">HOMOLOGAÇÃO DO </w:t>
      </w:r>
      <w:r w:rsidRPr="00563448">
        <w:rPr>
          <w:rFonts w:ascii="Calibri" w:hAnsi="Calibri" w:cs="Calibri"/>
          <w:b/>
          <w:bCs/>
          <w:lang w:eastAsia="pt-BR"/>
        </w:rPr>
        <w:t xml:space="preserve">RESULTADO DAS PROVAS </w:t>
      </w:r>
      <w:r>
        <w:rPr>
          <w:rFonts w:ascii="Calibri" w:hAnsi="Calibri" w:cs="Calibri"/>
          <w:b/>
          <w:bCs/>
          <w:lang w:eastAsia="pt-BR"/>
        </w:rPr>
        <w:t>DE TÍTULOS</w:t>
      </w:r>
    </w:p>
    <w:p w:rsidR="009E5999" w:rsidRPr="00563448" w:rsidRDefault="009E5999" w:rsidP="00E80667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Concurso Público Mun</w:t>
      </w:r>
      <w:bookmarkStart w:id="0" w:name="_GoBack"/>
      <w:bookmarkEnd w:id="0"/>
      <w:r w:rsidRPr="00563448">
        <w:rPr>
          <w:rFonts w:ascii="Calibri" w:hAnsi="Calibri" w:cs="Calibri"/>
          <w:b/>
          <w:bCs/>
        </w:rPr>
        <w:t>icipal nº 002/2016</w:t>
      </w:r>
    </w:p>
    <w:p w:rsidR="009E5999" w:rsidRPr="00563448" w:rsidRDefault="009E5999" w:rsidP="00681E32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6180" w:type="dxa"/>
        <w:jc w:val="center"/>
        <w:tblCellMar>
          <w:left w:w="70" w:type="dxa"/>
          <w:right w:w="70" w:type="dxa"/>
        </w:tblCellMar>
        <w:tblLook w:val="00A0"/>
      </w:tblPr>
      <w:tblGrid>
        <w:gridCol w:w="656"/>
        <w:gridCol w:w="4660"/>
        <w:gridCol w:w="940"/>
      </w:tblGrid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I (Educação Infantil e Anos Iniciais)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de Títulos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ADRIANA PREISLER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ALESSANDRA APARECIDA LUIZ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ALESSANDRA SUOMINSKI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ALINE SIQUEIRA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ANA CARLA MUEHLMANN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ANA CAROLINA BLODORN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ANA CLAUDIA GROSSKOPF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ANA PAULA DRANKA TASCHEK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ANDREA RIBEIRO BARBOZA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ANDREIA IDA SCHWEDLER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ANDRÉIA KIATKOSKI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ANDRESSA AUGUSTIN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ANDRESSA COELHO DE AVILA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ANELIZE TURECK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ANGELA MARIA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ANGELA TEREZINHA PACHECO HITEL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ANIVERSINA LOPES AMORIM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BRUNA MARTHA BRUECKHEIMER SEEFELD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CAMILA APARECIDA FERREIRA FARIA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CAMILA MIRANDA DA COSTA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CARLA ALEXANDRE BAGNHUK DA SILVEIRA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CARLA ANDREA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CARLA EMANUELE SCHROEDER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CARMEM TEREZINHA KNORST ALVES PEREIRA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CAROLINA DA COSTA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CELIA CRISTINA QUEIROZ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CELINE FABIANE HINKE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CELMA PRYCILA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20,00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CILMARA APARECIDA TSCHOEKE HUMMELGEN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CIRINEIA SOBCZAK CIRIACO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CLARETE DA LUZ DOS SANTOS CUBAS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CLATIANE OSINSKI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CLEIA REIS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N.P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CLEONICE ANDRADE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BAYERL QUOST MARIANO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DE OLIVEIRA BAYERL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FONSECA DOS SANTOS LOURENÇO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TERESINHA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CRISTIANE THOMAS DA SILVA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DAIANE NIESUKOWSKI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DANIELE PEREIRA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DANIELLI GODESCKI GREIN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DARA MUNHOZ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DEONICE TEREZINHA ODIA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DINACIR GERTLER DREVEK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EDELTRAUD ONIVIA CUBAS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EDICLER ORENICE CUBAS MUNHOZ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EDILENE DE FÁTIMA NENNEMAN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ELAINE APARECIDA SCHMATZ DE FRANÇA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ELAINE MEYER BAUM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ELIANE HONORIO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ELISANGELA PATRICIA BRAND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ELISETE APARECIDA VAZ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ELSA MARIA VEIGA DE ALMEIDA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EMELYN SORAYA EHLKE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ENI DE FATIMA MACHOVSKI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EVA SANDRA UHLIG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FABIANA ALVES DE ANDRADE BARROZO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FERNANDA APARECIDA MATHIAS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FERNANDA CUBAS HÜBNER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FERNANDA RODRIGUES XAVIER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FLÁVIA RAQUEL STAHELIN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FRANCIANE APARECIDA DE CAMPOS BECKER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FRANCIELE PALOMA MAIBERG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GABRIELE QUOST TABERT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GILIANE REGINA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GISELE DE FATIMA BATSITA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GISLENE MARIA UHLIG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GLAUCI PADILHA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HELIA DE FATIMA ELIAS PORTELA WALTER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HELOISA TRAIN MALINOVSKI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IONE MARIA TASCHECK LIEBL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IZABEL CRISTINA MONTEIRO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JAMILE ALINE ALVES POCHAI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JANE EDICLEIA BAIL PSCHEIDT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JANE KRAUZER LINZMEYER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JANETE POLINASKI FERREIRA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JAQUELINE DRANKA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JAQUELINE KRUGER DA ROSA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JENNIFER EMMERICH DE LIMA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JÉSSICA MAIARA DANNA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JÉSSICA MOREIRA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JOCELEIA DALCANAL KIEM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JOICE HLAWATSCH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JOICE MARIA SCHULZE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JOSI NEPPEL WOTROBA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JOSIANE DE FÁTIMA LEANDRO SANTOS RANK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JUÇARA MARIA PESCHEL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JULIANE FERNANDES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JULIANE TANDLER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JULIANE WATTER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JUSSARA ANTUNES TIBES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val="en-US"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KARIN HINKELDEY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KATIA VIESNIEWSKY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KEITY DE AVIZ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KETLIN LUDWINSKY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LAIANE BUENO BOAVENTURA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LAISLA CADENA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LÉIA DE SILVA FELICIANO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LENI RODRIGUES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LILIAN KENOBLAU ARNOLD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LINDAMIR DELLA JUSTINA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LISIANE DE FATIMA ALVES MACHADO PICKIUS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N.P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LUANA PEDROCHESKI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LUANA VIESNIEWSKY ROSÁ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LUCIANE DAMAZIO FRANCO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LUCIANE KUIAVA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LUCIELI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LUCILDA TEIXEIRA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LUCIMAR MINICOVSKI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LUISE BORSATO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MARCIA DOLORES RUNSCCHKA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MARCIA MACHOVSKI GRUBER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MARCIA SEMPTICOWSKI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MARCIANE CABRAL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MARGARETE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APARECIDA HUMMELGEN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CRISTINA BRANCO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DE FATIMA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DE LOURDES DA SILVEIRA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ELIANE DE SOUZA LUIZ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MARGARETE GIESE ROSÁ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NOGUEIRA DE LIMA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SALLETE DE PAULA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 SOFIA CUBAS MACHADO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MARIANA VEIGA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MARIDALVA FURTADO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MARILENE ANTONOVICZ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MARILENE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MARINES FERREIRA DE MELLO DO AMARAL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MARINEUSA FORTES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MARLENE DA ROSA TEIXEIRA KNOPIK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MARLI JANE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MARLI TERESINHA SCHUMACHER DA SILVA SOARES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MICHELE ARIANE RAMOS SOARES NARDO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MICHELI ZANETTI NEPPEL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NARDEN HABIB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NATALIA WOJCIECHOSKY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NELCI CLARICE SIRENA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NEUSA TEREZINHA CHUPEL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NÍLVIA LINDAURA DOS SANTOS CORRÊA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NOELI DE FÁTIMA FERNANDES STUEPP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ODILA ANTUNES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PATRICIA BARBOZA DA SILVA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 xml:space="preserve">PATRÍCIA DE CAMPOS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PATRICIA DE OLIVEIRA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PATRICIA MACIEL CHICOUSKI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PATRICIA SCHOFFEL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PÁVOLA MARCELA MARTINS RODRIGUES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PRISCILA ELAINE SAROVISKI PEREIRA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PRISCILLA PEYERL MOMOLI VARELA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RAQUEL DAVID DOS SANTOS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RAQUEL MUEHLBAUER BLODORN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REGIANE MARIA FAGUNDES TISCHNER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REGIANE ZILMA FUCKNER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REGINA GROSSKOPF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REGINA SOUZA DA COSTA GONÇALVES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RENATA SCHAADT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ROBERTA SOFIA CORDEIRO DA CRUZ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ROSEMERI VIEIRA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ROSILANE HIRT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ROSILENE MARIA BATISTA FRANCO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RUBIA PABST NEHLS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SABRINA MARIE ROSA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SAMUEL PENTEADO URBAN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SANDRA MARA LANG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SANDRA PATRICIA MAIBERG DO PRADO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SANDRA SCHWARZ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SHEILA CRISTINA MITS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SHEYLA SUCHOMEL ALVES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SILMARA BEAGALKE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SILNEIA LINHARES DE MORAES AGOSTINHAK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SILVANA ROHRBACHER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SILVANE ODIA PRUSSAK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SILVETE ROSENILDA DERINIEVICZ WOYECIESKOVSKI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SIMONE SENN KUROVSKI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SIRLEI LIBMANN DE JESUS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SOLANGE ERDMANN GROSSL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SOLANGE TERESINHA STREIT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SUELEN APARECIDA HUMMELGEN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SUÉLI VANESSA DE OLIVEIRA RIBEIRO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SUSI KELEN ALVES MARIANO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SUZIELLY DOS SANTOS MARTINS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TAIS BUBA KOTOVICZ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TATIANA PYKOSZ GNOINSKY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TATIANA REGINA BERTOLDI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TATIANE RESSEL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16,00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TEREZINHA APARECIDA PEREIRA NOGUEIRA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VALÉRIA RODRIGUES DE CARVALHO TOMELIN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VANDERLÉIA BUENO DO PRADO LUZ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VANDERLEIA BUTHEVITZ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VANDERLÉIA PRUSSAK BIALOBOK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BLASZKOVSKY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MARIA MORAES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MAURA BERTOLI RANK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VANESSA STAL BATISTA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VIRGINIA AMANDA NASCIMENTO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VITORIA TELMA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VIVIANE DE SOUZA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WALDIRENE WOICHEKOSKI KRUCZKIEVICZ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8,00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WANESSA SCHROTH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X (Professor de Ensino Religioso)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E96230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9E5999" w:rsidRPr="00E96230">
        <w:trPr>
          <w:trHeight w:val="225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E96230" w:rsidRDefault="009E5999" w:rsidP="00E96230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E96230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</w:tr>
    </w:tbl>
    <w:p w:rsidR="009E5999" w:rsidRDefault="009E5999" w:rsidP="00882761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9E5999" w:rsidRDefault="009E5999" w:rsidP="00882761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9E5999" w:rsidRDefault="009E5999" w:rsidP="0081395E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81395E">
        <w:rPr>
          <w:rFonts w:ascii="Calibri" w:hAnsi="Calibri" w:cs="Calibri"/>
          <w:b/>
          <w:bCs/>
          <w:sz w:val="22"/>
          <w:szCs w:val="22"/>
        </w:rPr>
        <w:t>*N.A.T = não apresentou títulos</w:t>
      </w:r>
    </w:p>
    <w:p w:rsidR="009E5999" w:rsidRDefault="009E5999">
      <w:pPr>
        <w:suppressAutoHyphens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:rsidR="009E5999" w:rsidRPr="00563448" w:rsidRDefault="009E5999" w:rsidP="00E96230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563448">
        <w:rPr>
          <w:rFonts w:ascii="Calibri" w:hAnsi="Calibri" w:cs="Calibri"/>
          <w:b/>
          <w:bCs/>
          <w:sz w:val="22"/>
          <w:szCs w:val="22"/>
        </w:rPr>
        <w:t>ANEXO I</w:t>
      </w:r>
      <w:r>
        <w:rPr>
          <w:rFonts w:ascii="Calibri" w:hAnsi="Calibri" w:cs="Calibri"/>
          <w:b/>
          <w:bCs/>
          <w:sz w:val="22"/>
          <w:szCs w:val="22"/>
        </w:rPr>
        <w:t>I</w:t>
      </w:r>
    </w:p>
    <w:p w:rsidR="009E5999" w:rsidRPr="00563448" w:rsidRDefault="009E5999" w:rsidP="00E96230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563448">
        <w:rPr>
          <w:rFonts w:ascii="Calibri" w:hAnsi="Calibri" w:cs="Calibri"/>
          <w:b/>
          <w:bCs/>
          <w:lang w:eastAsia="pt-BR"/>
        </w:rPr>
        <w:t xml:space="preserve">EDITAL Nº </w:t>
      </w:r>
      <w:r>
        <w:rPr>
          <w:rFonts w:ascii="Calibri" w:hAnsi="Calibri" w:cs="Calibri"/>
          <w:b/>
          <w:bCs/>
          <w:lang w:eastAsia="pt-BR"/>
        </w:rPr>
        <w:t>03/2017</w:t>
      </w:r>
    </w:p>
    <w:p w:rsidR="009E5999" w:rsidRPr="00563448" w:rsidRDefault="009E5999" w:rsidP="00E96230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CLASSIFICAÇÃO FINAL</w:t>
      </w:r>
    </w:p>
    <w:p w:rsidR="009E5999" w:rsidRPr="00563448" w:rsidRDefault="009E5999" w:rsidP="00E96230">
      <w:pPr>
        <w:suppressAutoHyphens w:val="0"/>
        <w:jc w:val="center"/>
        <w:rPr>
          <w:rFonts w:ascii="Calibri" w:hAnsi="Calibri" w:cs="Calibri"/>
          <w:b/>
          <w:bCs/>
        </w:rPr>
      </w:pPr>
      <w:r w:rsidRPr="00563448">
        <w:rPr>
          <w:rFonts w:ascii="Calibri" w:hAnsi="Calibri" w:cs="Calibri"/>
          <w:b/>
          <w:bCs/>
        </w:rPr>
        <w:t>Concurso Público Municipal nº 002/2016</w:t>
      </w:r>
    </w:p>
    <w:p w:rsidR="009E5999" w:rsidRDefault="009E5999" w:rsidP="0081395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68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656"/>
        <w:gridCol w:w="4660"/>
        <w:gridCol w:w="740"/>
        <w:gridCol w:w="740"/>
        <w:gridCol w:w="740"/>
        <w:gridCol w:w="740"/>
        <w:gridCol w:w="740"/>
        <w:gridCol w:w="740"/>
      </w:tblGrid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I (Educação Infantil e Anos Iniciais)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C.G.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Títulos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Total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Classif. Final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SUZIELLY DOS SANTOS MARTINS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96,68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79,36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95,36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DE LOURDES DA SILVEIRA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86,68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94,68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CELINE FABIANE HINKE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84,34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92,34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VANESSA MARIA MORAES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90,34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90,34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90,02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EDELTRAUD ONIVIA CUBAS FUCKNER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89,36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89,36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JANIVIA GLACI SCHOLZE WOEHL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FERNANDA APARECIDA MATHIAS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LINDAMIR DELLA JUSTINA DOS SANTOS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JÉSSICA MOREIRA MARTINS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86,68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86,68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MARCIA SEMPTICOWSKI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85,68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85,04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85,02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ANDRESSA COELHO DE AVILA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85,02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CAROLINA DA COSTA TELMA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85,02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84,36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LILIAN KENOBLAU ARNOLD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84,36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EVA SANDRA UHLIG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84,36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JOSIANE DE FÁTIMA LEANDRO SANTOS RANK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FABIANA ALVES DE ANDRADE BARROZO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ANDRESSA AUGUSTIN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83,68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82,60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82,02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JULIANE FERNANDES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REGIANE MARIA FAGUNDES TISCHNER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MARCIA MACHOVSKI GRUBER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TAIS BUBA KOTOVICZ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SIMONE SENN KUROVSKI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SANDRA SCHWARZ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MICHELE ARIANE RAMOS SOARES NARDO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SAMUEL PENTEADO URBAN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REGINA GROSSKOPF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LUANA VIESNIEWSKY ROSÁ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80,02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CRISTIANE FONSECA DOS SANTOS LOURENÇO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79,36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79,36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RUBIA PABST NEHLS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78,36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39º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SUELEN APARECIDA HUMMELGEN RIBEIRO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78,36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ANDREA RIBEIRO BARBOZA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78,34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78,34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GISLENE MARIA UHLIG FUCKNER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78,26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SOLANGE TERESINHA STREIT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KARIN HINKELDEY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NÍLVIA LINDAURA DOS SANTOS CORRÊA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WALDIRENE WOICHEKOSKI KRUCZKIEVICZ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49º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CAMILA MIRANDA DA COSTA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JAQUELINE KRUGER DA ROSA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VIRGINIA AMANDA NASCIMENTO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SUELYAN CRISTINA AUGUSTIM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HELOISA TRAIN MALINOVSKI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JOSI NEPPEL WOTROBA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ODILA ANTUNES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76,02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NOGUEIRA DE LIMA SILVA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59º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JUÇARA MARIA PESCHEL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DEONICE TEREZINHA ODIA TELMA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KETLIN LUDWINSKY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ANELIZE TURECK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ROSILENE MARIA BATISTA FRANCO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75,26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JUSSARA ANTUNES TIBES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VANDERLÉIA BUENO DO PRADO LUZ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JULIANE TANDLER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69º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SANDRA MARA LANG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ALESSANDRA SUOMINSKI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ROSEMERI VIEIRA DE SOUZA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val="en-US"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FLÁVIA RAQUEL STAHELIN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NELCI CLARICE SIRENA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SOFIA CUBAS MACHADO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79º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ELISANGELA PATRICIA BRAND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CLEIDI CORDEIRO FRIEDRICH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GLAUCI PADILHA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BRUNA MARTHA BRUECKHEIMER SEEFELD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NARDEN HABIB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ELAINE MEYER BAUM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ELIANE DE SOUZA LUIZ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MARINEUSA FORTES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73,02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JAMILE ALINE ALVES POCHAI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89º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CARMEM TEREZINHA KNORST ALVES PEREIRA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LUCILDA TEIXEIRA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JAQUELINE DRANKA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ENI DE FATIMA MACHOVSKI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ELAINE APARECIDA SCHMATZ DE FRANÇA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JOCELEIA DALCANAL KIEM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VANESSA MAURA BERTOLI RANK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VANDERLEIA BUTHEVITZ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72,36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RENATA SCHAADT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MARGARETE PEREIRA NOGUEIRA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99º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CRISTIANE THOMAS DA SILVA VEIGA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47,68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LUISE BORSATO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SABRINA MARIE ROSA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LUCIELI BATISTA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LAIANE BUENO BOAVENTURA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MARCIA DOLORES RUNSCCHKA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CLEIA REIS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N.P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LUCIMAR MINICOVSKI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CLARETE DA LUZ DOS SANTOS CUBAS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LISIANE DE FATIMA ALVES MACHADO PICKIUS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N.P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109º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VANDERLÉIA PRUSSAK BIALOBOK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CARLA EMANUELE SCHROEDER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FERNANDA CUBAS HÜBNER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VANESSA STAL BATISTA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ROSILANE HIRT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REGIANE ZILMA FUCKNER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ANDREIA IDA SCHWEDLER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ROBERTA SOFIA CORDEIRO DA CRUZ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MARILENE PEREIRA NOGUEIRA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ALESSANDRA APARECIDA LUIZ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119º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SILVANE ODIA PRUSSAK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PRISCILA ELAINE SAROVISKI PEREIRA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JULIANE WATTER DA SILVA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SILVANA ROHRBACHER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CELMA PRYCILA DO PRADO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 xml:space="preserve">ADRIANA PREISLER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APARECIDA HUMMELGEN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SUÉLI VANESSA DE OLIVEIRA RIBEIRO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WANESSA SCHROTH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129º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VANESSA BLASZKOVSKY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MARCIANE CABRAL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DINACIR GERTLER DREVEK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CLATIANE OSINSKI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ELIANE HONORIO DA SILVA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FRANCIANE APARECIDA DE CAMPOS BECKER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PATRICIA SCHOFFEL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67,26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RAQUEL DAVID DOS SANTOS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LECIANE KARINE DE ANDRADE TORRES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DAIANE NIESUKOWSKI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139º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GILIANE REGINA DE OLIVEIRA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CLEONICE ANDRADE DE OLIVEIRA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PRISCILLA PEYERL MOMOLI VARELA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LUCIANE DAMAZIO FRANCO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TATIANE RESSEL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66,04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LUANA PEDROCHESKI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NATALIA WOJCIECHOSKY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FRANCIELE PALOMA MAIBERG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SALLETE DE PAULA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149º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DE FATIMA DA CRUZ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65,02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728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MARLENE DA ROSA TEIXEIRA KNOPIK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64,94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MARGARETE GIESE ROSÁ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64,28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CIRINEIA SOBCZAK CIRIACO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64,26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64,26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ANIVERSINA LOPES AMORIM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 xml:space="preserve">ELISETE APARECIDA VAZ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CRISTIANE TERESINHA DO PRADO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SHEILA CRISTINA MITS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PATRICIA MACIEL CHICOUSKI DA CRUZ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PATRICIA BARBOZA DA SILVA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159º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JOICE HLAWATSCH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MARILENE ANTONOVICZ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MICHELI ZANETTI NEPPEL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ALINE SIQUEIRA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CAMILA APARECIDA FERREIRA FARIA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55,36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947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SUSI KELEN ALVES MARIANO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SANDRA PATRICIA MAIBERG DO PRADO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DANIELLI GODESCKI GREIN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169º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ANA CARLA MUEHLMANN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CARLA ALEXANDRE BAGNHUK DA SILVEIRA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RAQUEL MUEHLBAUER BLODORN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GISELE DE FATIMA BATSITA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 xml:space="preserve">PATRÍCIA DE CAMPOS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PÁVOLA MARCELA MARTINS RODRIGUES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LAISLA CADENA BATISTA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EMELYN SORAYA EHLKE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GABRIELE QUOST TABERT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179º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EDILENE DE FÁTIMA NENNEMAN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62,28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 CRISTINA BRANCO DA SILVA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IONE MARIA TASCHECK LIEBL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VITORIA TELMA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TATIANA REGINA BERTOLDI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757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JENNIFER EMMERICH DE LIMA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JANE KRAUZER LINZMEYER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61,26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MARLI JANE RIBEIRO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25,72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52,72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KELY CRISTIANE FRIEDRICH DREFAHL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LENI RODRIGUES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189º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JANE EDICLEIA BAIL PSCHEIDT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ANGELA TEREZINHA PACHECO HITEL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CRISTIANE BAYERL QUOST MARIANO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SIRLEI LIBMANN DE JESUS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ANA PAULA DRANKA TASCHEK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CELIA CRISTINA QUEIROZ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IZABEL CRISTINA MONTEIRO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SOLANGE RIBEIRO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ANDRÉIA KIATKOSKI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CARLA ANDREA VEIGA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199º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SILVETE ROSENILDA DERINIEVICZ WOYECIESKOVSKI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KEITY DE AVIZ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VALÉRIA RODRIGUES DE CARVALHO TOMELIN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 xml:space="preserve">EDICLER ORENICE CUBAS MUNHOZ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58,36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58,36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ISOLETE TCHOKE ZOELLNER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JÉSSICA MAIARA DANNA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 xml:space="preserve">FERNANDA RODRIGUES XAVIER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 xml:space="preserve">HELIA DE FATIMA ELIAS PORTELA WALTER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VIVIANE DE SOUZA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209º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871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PATRICIA DE OLIVEIRA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CRISTIANE DE OLIVEIRA BAYERL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ANA CAROLINA BLODORN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851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JOICE MARIA SCHULZE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VANESSA LIMA AGAPITO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832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 xml:space="preserve">CILMARA APARECIDA TSCHOEKE HUMMELGEN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ELSA MARIA VEIGA DE ALMEIDA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NOELI DE FÁTIMA FERNANDES STUEPP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219º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NEUSA TEREZINHA CHUPEL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55,36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55,36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TEREZINHA APARECIDA PEREIRA NOGUEIRA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MARIDALVA FURTADO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910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SILNEIA LINHARES DE MORAES AGOSTINHAK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54,70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798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REGINA SOUZA DA COSTA GONÇALVES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808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SOLANGE ERDMANN GROSSL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SILMARA BEAGALKE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MARLI TERESINHA SCHUMACHER DA SILVA SOARES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KATIA VIESNIEWSKY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LUCIANE KUIAVA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229º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765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TATIANA PYKOSZ GNOINSKY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230º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LÉIA DE SILVA FELICIANO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51,96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231º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706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ANGELA MARIA DE SOUZA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232º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SHEYLA SUCHOMEL ALVES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51,60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233º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137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MARINES FERREIRA DE MELLO DO AMARAL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234º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MARIANA VEIGA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235º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JANETE POLINASKI FERREIRA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236º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909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DANIELE PEREIRA DOS SANTOS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237º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775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DARA MUNHOZ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238º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ANA CLAUDIA GROSSKOPF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D0D0D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239º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Cargo: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PROFESSOR X (Professor de Ensino Religioso)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C.G.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C.E.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Títulos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Total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Classif. Final</w:t>
            </w:r>
          </w:p>
        </w:tc>
      </w:tr>
      <w:tr w:rsidR="009E5999" w:rsidRPr="003D16CE">
        <w:trPr>
          <w:trHeight w:val="2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9E5999" w:rsidRPr="003D16CE">
        <w:trPr>
          <w:trHeight w:val="2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CLEITON JESIEL DA MAIA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N.A.T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E5999" w:rsidRPr="003D16CE" w:rsidRDefault="009E5999" w:rsidP="003D16C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3D16CE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1°</w:t>
            </w:r>
          </w:p>
        </w:tc>
      </w:tr>
    </w:tbl>
    <w:p w:rsidR="009E5999" w:rsidRPr="0081395E" w:rsidRDefault="009E5999" w:rsidP="0081395E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sectPr w:rsidR="009E5999" w:rsidRPr="0081395E" w:rsidSect="006A3A97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999" w:rsidRDefault="009E5999" w:rsidP="00FD317F">
      <w:r>
        <w:separator/>
      </w:r>
    </w:p>
  </w:endnote>
  <w:endnote w:type="continuationSeparator" w:id="1">
    <w:p w:rsidR="009E5999" w:rsidRDefault="009E5999" w:rsidP="00FD3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99" w:rsidRDefault="009E5999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9E5999" w:rsidRDefault="009E59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999" w:rsidRDefault="009E5999" w:rsidP="00FD317F">
      <w:r>
        <w:separator/>
      </w:r>
    </w:p>
  </w:footnote>
  <w:footnote w:type="continuationSeparator" w:id="1">
    <w:p w:rsidR="009E5999" w:rsidRDefault="009E5999" w:rsidP="00FD31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99" w:rsidRDefault="009E5999" w:rsidP="009C4832">
    <w:pPr>
      <w:pStyle w:val="Header"/>
      <w:rPr>
        <w:b/>
        <w:bCs/>
        <w:spacing w:val="34"/>
        <w:sz w:val="28"/>
        <w:szCs w:val="28"/>
      </w:rPr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3" o:spid="_x0000_s2049" type="#_x0000_t75" alt="Brasão Campo Alegre" style="position:absolute;margin-left:189pt;margin-top:-9.25pt;width:57pt;height:65.25pt;z-index:-251656192;visibility:visible;mso-position-horizontal-relative:margin">
          <v:imagedata r:id="rId1" o:title=""/>
          <w10:wrap anchorx="margin"/>
        </v:shape>
      </w:pict>
    </w:r>
  </w:p>
  <w:p w:rsidR="009E5999" w:rsidRDefault="009E5999" w:rsidP="009C4832">
    <w:pPr>
      <w:pStyle w:val="Header"/>
      <w:rPr>
        <w:b/>
        <w:bCs/>
        <w:spacing w:val="34"/>
        <w:sz w:val="28"/>
        <w:szCs w:val="28"/>
      </w:rPr>
    </w:pPr>
  </w:p>
  <w:p w:rsidR="009E5999" w:rsidRDefault="009E5999" w:rsidP="009C4832">
    <w:pPr>
      <w:pStyle w:val="Header"/>
      <w:rPr>
        <w:b/>
        <w:bCs/>
        <w:spacing w:val="34"/>
      </w:rPr>
    </w:pPr>
  </w:p>
  <w:p w:rsidR="009E5999" w:rsidRDefault="009E5999" w:rsidP="009C4832">
    <w:pPr>
      <w:pStyle w:val="Header"/>
      <w:rPr>
        <w:b/>
        <w:bCs/>
        <w:spacing w:val="34"/>
      </w:rPr>
    </w:pPr>
  </w:p>
  <w:p w:rsidR="009E5999" w:rsidRPr="00615D1A" w:rsidRDefault="009E5999" w:rsidP="009C4832">
    <w:pPr>
      <w:pStyle w:val="Header"/>
      <w:jc w:val="center"/>
      <w:rPr>
        <w:rFonts w:ascii="Calibri" w:hAnsi="Calibri" w:cs="Calibri"/>
        <w:b/>
        <w:bCs/>
        <w:spacing w:val="34"/>
        <w:sz w:val="28"/>
        <w:szCs w:val="28"/>
      </w:rPr>
    </w:pPr>
    <w:r w:rsidRPr="00615D1A">
      <w:rPr>
        <w:rFonts w:ascii="Calibri" w:hAnsi="Calibri" w:cs="Calibri"/>
        <w:b/>
        <w:bCs/>
        <w:spacing w:val="34"/>
        <w:sz w:val="28"/>
        <w:szCs w:val="28"/>
      </w:rPr>
      <w:t>MUNICÍPIO DE CAMPO ALEGRE/SC</w:t>
    </w:r>
  </w:p>
  <w:p w:rsidR="009E5999" w:rsidRPr="006552E6" w:rsidRDefault="009E5999" w:rsidP="009C4832">
    <w:pPr>
      <w:pStyle w:val="Header"/>
      <w:jc w:val="center"/>
      <w:rPr>
        <w:rFonts w:ascii="Calibri" w:hAnsi="Calibri" w:cs="Calibri"/>
        <w:b/>
        <w:bCs/>
        <w:spacing w:val="34"/>
        <w:sz w:val="28"/>
        <w:szCs w:val="28"/>
      </w:rPr>
    </w:pPr>
    <w:r w:rsidRPr="00615D1A">
      <w:rPr>
        <w:rFonts w:ascii="Calibri" w:hAnsi="Calibri" w:cs="Calibri"/>
        <w:b/>
        <w:bCs/>
        <w:sz w:val="28"/>
        <w:szCs w:val="28"/>
      </w:rPr>
      <w:t>SECRETARIA MUNICIPAL DE ADMINISTRAÇÃO</w:t>
    </w:r>
  </w:p>
  <w:p w:rsidR="009E5999" w:rsidRPr="000916F5" w:rsidRDefault="009E5999" w:rsidP="009C483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B4A3802"/>
    <w:multiLevelType w:val="hybridMultilevel"/>
    <w:tmpl w:val="B350B9E2"/>
    <w:lvl w:ilvl="0" w:tplc="18802EE6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FCC593C"/>
    <w:multiLevelType w:val="hybridMultilevel"/>
    <w:tmpl w:val="3B2C973E"/>
    <w:lvl w:ilvl="0" w:tplc="444EE510">
      <w:start w:val="14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</w:p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11CA"/>
    <w:rsid w:val="00050393"/>
    <w:rsid w:val="000607EC"/>
    <w:rsid w:val="00085B4E"/>
    <w:rsid w:val="000916F5"/>
    <w:rsid w:val="000A11CA"/>
    <w:rsid w:val="000A6B8F"/>
    <w:rsid w:val="000C662B"/>
    <w:rsid w:val="000F3487"/>
    <w:rsid w:val="000F69AF"/>
    <w:rsid w:val="00131F4D"/>
    <w:rsid w:val="00177701"/>
    <w:rsid w:val="001977EB"/>
    <w:rsid w:val="001A3171"/>
    <w:rsid w:val="001E4B7D"/>
    <w:rsid w:val="00213762"/>
    <w:rsid w:val="002213D2"/>
    <w:rsid w:val="0022202C"/>
    <w:rsid w:val="00234155"/>
    <w:rsid w:val="002367E1"/>
    <w:rsid w:val="00271ED3"/>
    <w:rsid w:val="002720AA"/>
    <w:rsid w:val="00280D1E"/>
    <w:rsid w:val="002B4075"/>
    <w:rsid w:val="002E2987"/>
    <w:rsid w:val="002F25FA"/>
    <w:rsid w:val="002F6664"/>
    <w:rsid w:val="00313DE6"/>
    <w:rsid w:val="00322EE2"/>
    <w:rsid w:val="00327560"/>
    <w:rsid w:val="003833CF"/>
    <w:rsid w:val="003A6CEA"/>
    <w:rsid w:val="003B5E22"/>
    <w:rsid w:val="003D16CE"/>
    <w:rsid w:val="003D4C19"/>
    <w:rsid w:val="003F0449"/>
    <w:rsid w:val="0041098E"/>
    <w:rsid w:val="00464045"/>
    <w:rsid w:val="004740BA"/>
    <w:rsid w:val="004954E9"/>
    <w:rsid w:val="004A7D5B"/>
    <w:rsid w:val="004C1B50"/>
    <w:rsid w:val="004C634D"/>
    <w:rsid w:val="004D2155"/>
    <w:rsid w:val="004D3134"/>
    <w:rsid w:val="004D62E1"/>
    <w:rsid w:val="004E330C"/>
    <w:rsid w:val="0052782C"/>
    <w:rsid w:val="005442FA"/>
    <w:rsid w:val="00544FD7"/>
    <w:rsid w:val="00563448"/>
    <w:rsid w:val="005B1740"/>
    <w:rsid w:val="005C23AF"/>
    <w:rsid w:val="005E331A"/>
    <w:rsid w:val="005E558F"/>
    <w:rsid w:val="00605830"/>
    <w:rsid w:val="00615D1A"/>
    <w:rsid w:val="0062796D"/>
    <w:rsid w:val="0064587F"/>
    <w:rsid w:val="006552E6"/>
    <w:rsid w:val="0066270C"/>
    <w:rsid w:val="0066290B"/>
    <w:rsid w:val="00671B2F"/>
    <w:rsid w:val="00681E32"/>
    <w:rsid w:val="00691CC7"/>
    <w:rsid w:val="006A3A97"/>
    <w:rsid w:val="006C761F"/>
    <w:rsid w:val="006E4F39"/>
    <w:rsid w:val="006F7C80"/>
    <w:rsid w:val="00745735"/>
    <w:rsid w:val="0076661F"/>
    <w:rsid w:val="00783328"/>
    <w:rsid w:val="0079733B"/>
    <w:rsid w:val="007B7290"/>
    <w:rsid w:val="0080312C"/>
    <w:rsid w:val="00807BB9"/>
    <w:rsid w:val="0081395E"/>
    <w:rsid w:val="0082101A"/>
    <w:rsid w:val="00841E95"/>
    <w:rsid w:val="00882761"/>
    <w:rsid w:val="00887061"/>
    <w:rsid w:val="008C2CA2"/>
    <w:rsid w:val="008E4E0A"/>
    <w:rsid w:val="00946BD6"/>
    <w:rsid w:val="0096159F"/>
    <w:rsid w:val="0096231D"/>
    <w:rsid w:val="00971E6D"/>
    <w:rsid w:val="00976525"/>
    <w:rsid w:val="00984B4A"/>
    <w:rsid w:val="00994ACA"/>
    <w:rsid w:val="00996C75"/>
    <w:rsid w:val="009B19E5"/>
    <w:rsid w:val="009C4832"/>
    <w:rsid w:val="009D709A"/>
    <w:rsid w:val="009E5999"/>
    <w:rsid w:val="009F422B"/>
    <w:rsid w:val="00A1403A"/>
    <w:rsid w:val="00A73167"/>
    <w:rsid w:val="00A9223A"/>
    <w:rsid w:val="00A93826"/>
    <w:rsid w:val="00A947B4"/>
    <w:rsid w:val="00AE79B3"/>
    <w:rsid w:val="00B03BD9"/>
    <w:rsid w:val="00B0439B"/>
    <w:rsid w:val="00B1069B"/>
    <w:rsid w:val="00B21661"/>
    <w:rsid w:val="00B35B81"/>
    <w:rsid w:val="00B44867"/>
    <w:rsid w:val="00B53F6A"/>
    <w:rsid w:val="00B564EF"/>
    <w:rsid w:val="00B735C3"/>
    <w:rsid w:val="00BA7416"/>
    <w:rsid w:val="00BB26A5"/>
    <w:rsid w:val="00BC494F"/>
    <w:rsid w:val="00BD53F7"/>
    <w:rsid w:val="00BD7E79"/>
    <w:rsid w:val="00C00985"/>
    <w:rsid w:val="00C0115B"/>
    <w:rsid w:val="00C03CBF"/>
    <w:rsid w:val="00C16C24"/>
    <w:rsid w:val="00C64F8F"/>
    <w:rsid w:val="00C874E1"/>
    <w:rsid w:val="00CC70FF"/>
    <w:rsid w:val="00CD52A6"/>
    <w:rsid w:val="00D018ED"/>
    <w:rsid w:val="00D1632E"/>
    <w:rsid w:val="00D903E6"/>
    <w:rsid w:val="00DB1064"/>
    <w:rsid w:val="00DD5439"/>
    <w:rsid w:val="00DF2B56"/>
    <w:rsid w:val="00E10CFD"/>
    <w:rsid w:val="00E25EBA"/>
    <w:rsid w:val="00E50EE8"/>
    <w:rsid w:val="00E7510D"/>
    <w:rsid w:val="00E80667"/>
    <w:rsid w:val="00E8714B"/>
    <w:rsid w:val="00E94849"/>
    <w:rsid w:val="00E94D08"/>
    <w:rsid w:val="00E96230"/>
    <w:rsid w:val="00EA78A7"/>
    <w:rsid w:val="00EF6EEF"/>
    <w:rsid w:val="00F207D9"/>
    <w:rsid w:val="00F50708"/>
    <w:rsid w:val="00F50F3B"/>
    <w:rsid w:val="00F662B7"/>
    <w:rsid w:val="00F71646"/>
    <w:rsid w:val="00F725A4"/>
    <w:rsid w:val="00F80546"/>
    <w:rsid w:val="00F914A7"/>
    <w:rsid w:val="00FC3B42"/>
    <w:rsid w:val="00FD317F"/>
    <w:rsid w:val="00FD435E"/>
    <w:rsid w:val="00FE6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0A11CA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0A11C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A11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 w:cs="Arial"/>
      <w:noProof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 w:cs="Tahoma"/>
      <w:noProof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 w:cs="Tahoma"/>
      <w:noProof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 w:cs="Tahoma"/>
      <w:noProof/>
      <w:sz w:val="17"/>
      <w:szCs w:val="1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A11CA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A11CA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A11CA"/>
    <w:rPr>
      <w:rFonts w:ascii="Times New Roman" w:hAnsi="Times New Roman" w:cs="Times New Roman"/>
      <w:noProof/>
      <w:sz w:val="20"/>
      <w:szCs w:val="20"/>
      <w:lang w:eastAsia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A11CA"/>
    <w:rPr>
      <w:rFonts w:ascii="Arial" w:hAnsi="Arial" w:cs="Arial"/>
      <w:noProof/>
      <w:sz w:val="20"/>
      <w:szCs w:val="20"/>
      <w:lang w:eastAsia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A11C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Hyperlink">
    <w:name w:val="Hyperlink"/>
    <w:basedOn w:val="DefaultParagraphFont"/>
    <w:uiPriority w:val="99"/>
    <w:semiHidden/>
    <w:rsid w:val="000A11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0A11CA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0A11CA"/>
    <w:rPr>
      <w:rFonts w:ascii="Courier New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styleId="NormalIndent">
    <w:name w:val="Normal Indent"/>
    <w:basedOn w:val="Normal"/>
    <w:uiPriority w:val="99"/>
    <w:semiHidden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rsid w:val="000A11CA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0A11CA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Caption">
    <w:name w:val="caption"/>
    <w:basedOn w:val="Normal"/>
    <w:next w:val="Normal"/>
    <w:uiPriority w:val="99"/>
    <w:qFormat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itle">
    <w:name w:val="Title"/>
    <w:basedOn w:val="Normal"/>
    <w:next w:val="Corpodotexto"/>
    <w:link w:val="TitleChar"/>
    <w:uiPriority w:val="99"/>
    <w:qFormat/>
    <w:rsid w:val="000A11CA"/>
    <w:pPr>
      <w:keepNext/>
      <w:spacing w:before="240" w:after="120"/>
    </w:pPr>
    <w:rPr>
      <w:rFonts w:ascii="Arial" w:hAnsi="Arial" w:cs="Arial"/>
      <w:noProof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0A11CA"/>
    <w:rPr>
      <w:rFonts w:ascii="Arial" w:hAnsi="Arial" w:cs="Arial"/>
      <w:noProof/>
      <w:sz w:val="20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rsid w:val="000A11CA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A11CA"/>
    <w:rPr>
      <w:rFonts w:ascii="Arial" w:hAnsi="Arial" w:cs="Arial"/>
      <w:sz w:val="24"/>
      <w:szCs w:val="24"/>
      <w:lang w:eastAsia="ar-SA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0A11CA"/>
    <w:pPr>
      <w:ind w:right="-660" w:firstLine="1418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itle">
    <w:name w:val="Subtitle"/>
    <w:basedOn w:val="Title"/>
    <w:next w:val="Corpodotexto"/>
    <w:link w:val="SubtitleChar"/>
    <w:uiPriority w:val="99"/>
    <w:qFormat/>
    <w:rsid w:val="000A11CA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A11CA"/>
    <w:rPr>
      <w:rFonts w:ascii="Arial" w:hAnsi="Arial" w:cs="Arial"/>
      <w:i/>
      <w:iCs/>
      <w:noProof/>
      <w:sz w:val="20"/>
      <w:szCs w:val="20"/>
      <w:lang w:eastAsia="ar-SA"/>
    </w:rPr>
  </w:style>
  <w:style w:type="paragraph" w:styleId="BodyText2">
    <w:name w:val="Body Text 2"/>
    <w:basedOn w:val="Normal"/>
    <w:link w:val="BodyText2Char"/>
    <w:uiPriority w:val="99"/>
    <w:semiHidden/>
    <w:rsid w:val="000A11C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BodyText3">
    <w:name w:val="Body Text 3"/>
    <w:basedOn w:val="Normal"/>
    <w:link w:val="BodyText3Char"/>
    <w:uiPriority w:val="99"/>
    <w:semiHidden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 w:cs="Tahoma"/>
      <w:color w:val="FF0000"/>
      <w:sz w:val="18"/>
      <w:szCs w:val="1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0A11CA"/>
    <w:rPr>
      <w:rFonts w:ascii="Tahoma" w:hAnsi="Tahoma" w:cs="Tahoma"/>
      <w:color w:val="FF0000"/>
      <w:sz w:val="20"/>
      <w:szCs w:val="20"/>
      <w:lang w:eastAsia="ar-SA" w:bidi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0A11CA"/>
    <w:pPr>
      <w:suppressAutoHyphens w:val="0"/>
      <w:ind w:left="284" w:hanging="284"/>
    </w:pPr>
    <w:rPr>
      <w:rFonts w:ascii="Arial" w:hAnsi="Arial" w:cs="Arial"/>
      <w:color w:val="000000"/>
      <w:sz w:val="18"/>
      <w:szCs w:val="18"/>
      <w:lang w:val="pt-P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0A11CA"/>
    <w:rPr>
      <w:rFonts w:ascii="Arial" w:hAnsi="Arial" w:cs="Arial"/>
      <w:color w:val="000000"/>
      <w:sz w:val="24"/>
      <w:szCs w:val="24"/>
      <w:lang w:val="pt-PT" w:eastAsia="ar-SA" w:bidi="ar-SA"/>
    </w:rPr>
  </w:style>
  <w:style w:type="paragraph" w:styleId="BodyTextIndent3">
    <w:name w:val="Body Text Indent 3"/>
    <w:basedOn w:val="Normal"/>
    <w:link w:val="BodyTextIndent3Char"/>
    <w:uiPriority w:val="99"/>
    <w:semiHidden/>
    <w:rsid w:val="000A11CA"/>
    <w:pPr>
      <w:suppressAutoHyphens w:val="0"/>
      <w:ind w:right="-256" w:firstLine="851"/>
      <w:jc w:val="both"/>
    </w:pPr>
    <w:rPr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0A11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BlockText">
    <w:name w:val="Block Text"/>
    <w:basedOn w:val="Normal"/>
    <w:uiPriority w:val="99"/>
    <w:semiHidden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 w:cs="Arial Narrow"/>
      <w:sz w:val="28"/>
      <w:szCs w:val="28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rsid w:val="000A11CA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11CA"/>
    <w:rPr>
      <w:rFonts w:ascii="Tahoma" w:hAnsi="Tahoma" w:cs="Tahoma"/>
      <w:sz w:val="16"/>
      <w:szCs w:val="16"/>
      <w:lang w:eastAsia="ar-SA" w:bidi="ar-SA"/>
    </w:rPr>
  </w:style>
  <w:style w:type="paragraph" w:customStyle="1" w:styleId="Bibliografia1">
    <w:name w:val="Bibliografia1"/>
    <w:basedOn w:val="Normal"/>
    <w:next w:val="Normal"/>
    <w:uiPriority w:val="99"/>
    <w:semiHidden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uiPriority w:val="99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uiPriority w:val="99"/>
    <w:rsid w:val="000A11CA"/>
    <w:pPr>
      <w:ind w:right="-660"/>
      <w:jc w:val="both"/>
    </w:pPr>
    <w:rPr>
      <w:rFonts w:ascii="Verdana" w:hAnsi="Verdana" w:cs="Verdana"/>
    </w:rPr>
  </w:style>
  <w:style w:type="paragraph" w:customStyle="1" w:styleId="TCC-Textosimples">
    <w:name w:val="TCC - Texto simples"/>
    <w:basedOn w:val="Normal"/>
    <w:uiPriority w:val="99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Heading1"/>
    <w:uiPriority w:val="99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uiPriority w:val="99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uiPriority w:val="99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uiPriority w:val="99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uiPriority w:val="99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uiPriority w:val="99"/>
    <w:rsid w:val="000A11CA"/>
    <w:pPr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customStyle="1" w:styleId="Ttuloprincipal">
    <w:name w:val="Título principal"/>
    <w:basedOn w:val="Normal"/>
    <w:next w:val="Subtitle"/>
    <w:uiPriority w:val="99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 w:cs="Tahoma"/>
      <w:b/>
      <w:bCs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uiPriority w:val="99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uiPriority w:val="99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uiPriority w:val="99"/>
    <w:rsid w:val="000A11CA"/>
    <w:pPr>
      <w:numPr>
        <w:numId w:val="9"/>
      </w:numPr>
      <w:suppressAutoHyphens w:val="0"/>
      <w:spacing w:line="480" w:lineRule="auto"/>
      <w:jc w:val="both"/>
    </w:pPr>
    <w:rPr>
      <w:lang w:eastAsia="pt-BR"/>
    </w:rPr>
  </w:style>
  <w:style w:type="paragraph" w:customStyle="1" w:styleId="Subttulo1">
    <w:name w:val="Subtítulo1"/>
    <w:basedOn w:val="Normal"/>
    <w:uiPriority w:val="99"/>
    <w:rsid w:val="000A11CA"/>
    <w:pPr>
      <w:suppressAutoHyphens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uiPriority w:val="99"/>
    <w:rsid w:val="000A11CA"/>
    <w:pPr>
      <w:widowControl w:val="0"/>
      <w:suppressAutoHyphens w:val="0"/>
      <w:jc w:val="both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uiPriority w:val="99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uiPriority w:val="99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Default">
    <w:name w:val="Default"/>
    <w:uiPriority w:val="99"/>
    <w:rsid w:val="000A11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egenda2">
    <w:name w:val="Legenda2"/>
    <w:basedOn w:val="Normal"/>
    <w:next w:val="Normal"/>
    <w:uiPriority w:val="99"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</w:rPr>
  </w:style>
  <w:style w:type="paragraph" w:customStyle="1" w:styleId="Corpodetexto22">
    <w:name w:val="Corpo de texto 22"/>
    <w:basedOn w:val="Normal"/>
    <w:uiPriority w:val="99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6"/>
      <w:lang w:val="pt-PT" w:eastAsia="pt-BR"/>
    </w:rPr>
  </w:style>
  <w:style w:type="paragraph" w:customStyle="1" w:styleId="xl63">
    <w:name w:val="xl63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uiPriority w:val="99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uiPriority w:val="99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uiPriority w:val="99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DefaultParagraphFont"/>
    <w:uiPriority w:val="99"/>
    <w:rsid w:val="000A11CA"/>
  </w:style>
  <w:style w:type="character" w:customStyle="1" w:styleId="highlightedsearchterm">
    <w:name w:val="highlightedsearchterm"/>
    <w:basedOn w:val="DefaultParagraphFont"/>
    <w:uiPriority w:val="99"/>
    <w:rsid w:val="000A11CA"/>
  </w:style>
  <w:style w:type="character" w:customStyle="1" w:styleId="apple-style-span">
    <w:name w:val="apple-style-span"/>
    <w:basedOn w:val="DefaultParagraphFont"/>
    <w:uiPriority w:val="99"/>
    <w:rsid w:val="000A11CA"/>
  </w:style>
  <w:style w:type="character" w:customStyle="1" w:styleId="WW8Num17z0">
    <w:name w:val="WW8Num17z0"/>
    <w:uiPriority w:val="99"/>
    <w:rsid w:val="000A11CA"/>
    <w:rPr>
      <w:rFonts w:ascii="Times New Roman" w:hAnsi="Times New Roman" w:cs="Times New Roman"/>
      <w:sz w:val="24"/>
      <w:szCs w:val="24"/>
    </w:rPr>
  </w:style>
  <w:style w:type="character" w:customStyle="1" w:styleId="Forte1">
    <w:name w:val="Forte1"/>
    <w:uiPriority w:val="99"/>
    <w:rsid w:val="000A11CA"/>
    <w:rPr>
      <w:b/>
      <w:bCs/>
    </w:rPr>
  </w:style>
  <w:style w:type="character" w:customStyle="1" w:styleId="txtarial8ptgray">
    <w:name w:val="txt_arial_8pt_gray"/>
    <w:basedOn w:val="DefaultParagraphFont"/>
    <w:uiPriority w:val="99"/>
    <w:rsid w:val="000A11CA"/>
  </w:style>
  <w:style w:type="character" w:customStyle="1" w:styleId="apple-converted-space">
    <w:name w:val="apple-converted-space"/>
    <w:basedOn w:val="DefaultParagraphFont"/>
    <w:uiPriority w:val="99"/>
    <w:rsid w:val="000A11CA"/>
  </w:style>
  <w:style w:type="table" w:styleId="TableGrid">
    <w:name w:val="Table Grid"/>
    <w:basedOn w:val="TableNormal"/>
    <w:uiPriority w:val="99"/>
    <w:rsid w:val="000A11CA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uiPriority w:val="99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uiPriority w:val="99"/>
    <w:rsid w:val="0080312C"/>
    <w:pPr>
      <w:suppressAutoHyphens w:val="0"/>
      <w:spacing w:before="100" w:beforeAutospacing="1" w:after="100" w:afterAutospacing="1"/>
    </w:pPr>
    <w:rPr>
      <w:lang w:eastAsia="pt-BR"/>
    </w:rPr>
  </w:style>
  <w:style w:type="paragraph" w:styleId="DocumentMap">
    <w:name w:val="Document Map"/>
    <w:basedOn w:val="Normal"/>
    <w:link w:val="DocumentMapChar"/>
    <w:uiPriority w:val="99"/>
    <w:semiHidden/>
    <w:locked/>
    <w:rsid w:val="003275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94849"/>
    <w:rPr>
      <w:rFonts w:ascii="Times New Roman" w:hAnsi="Times New Roman" w:cs="Times New Roman"/>
      <w:sz w:val="2"/>
      <w:szCs w:val="2"/>
      <w:lang w:eastAsia="ar-SA" w:bidi="ar-SA"/>
    </w:rPr>
  </w:style>
  <w:style w:type="paragraph" w:customStyle="1" w:styleId="xl74">
    <w:name w:val="xl74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5">
    <w:name w:val="xl75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uiPriority w:val="99"/>
    <w:rsid w:val="002F25FA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7">
    <w:name w:val="xl77"/>
    <w:basedOn w:val="Normal"/>
    <w:uiPriority w:val="99"/>
    <w:rsid w:val="002F25FA"/>
    <w:pP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8">
    <w:name w:val="xl78"/>
    <w:basedOn w:val="Normal"/>
    <w:uiPriority w:val="99"/>
    <w:rsid w:val="002F25FA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9">
    <w:name w:val="xl79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0">
    <w:name w:val="xl80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1">
    <w:name w:val="xl81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2">
    <w:name w:val="xl82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3">
    <w:name w:val="xl83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4">
    <w:name w:val="xl84"/>
    <w:basedOn w:val="Normal"/>
    <w:uiPriority w:val="99"/>
    <w:rsid w:val="002F2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5">
    <w:name w:val="xl85"/>
    <w:basedOn w:val="Normal"/>
    <w:uiPriority w:val="99"/>
    <w:rsid w:val="002F25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6">
    <w:name w:val="xl86"/>
    <w:basedOn w:val="Normal"/>
    <w:uiPriority w:val="99"/>
    <w:rsid w:val="002F2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87">
    <w:name w:val="xl87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8">
    <w:name w:val="xl88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9">
    <w:name w:val="xl89"/>
    <w:basedOn w:val="Normal"/>
    <w:uiPriority w:val="99"/>
    <w:rsid w:val="00E5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0">
    <w:name w:val="xl90"/>
    <w:basedOn w:val="Normal"/>
    <w:uiPriority w:val="99"/>
    <w:rsid w:val="00E5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1">
    <w:name w:val="xl91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2">
    <w:name w:val="xl92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3">
    <w:name w:val="xl93"/>
    <w:basedOn w:val="Normal"/>
    <w:uiPriority w:val="99"/>
    <w:rsid w:val="00E5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4">
    <w:name w:val="xl94"/>
    <w:basedOn w:val="Normal"/>
    <w:uiPriority w:val="99"/>
    <w:rsid w:val="00E50E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styleId="ListParagraph">
    <w:name w:val="List Paragraph"/>
    <w:basedOn w:val="Normal"/>
    <w:uiPriority w:val="99"/>
    <w:qFormat/>
    <w:rsid w:val="0081395E"/>
    <w:pPr>
      <w:ind w:left="720"/>
    </w:pPr>
  </w:style>
  <w:style w:type="paragraph" w:customStyle="1" w:styleId="xl95">
    <w:name w:val="xl95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96">
    <w:name w:val="xl96"/>
    <w:basedOn w:val="Normal"/>
    <w:uiPriority w:val="99"/>
    <w:rsid w:val="00E9623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97">
    <w:name w:val="xl97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98">
    <w:name w:val="xl98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9">
    <w:name w:val="xl99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0">
    <w:name w:val="xl100"/>
    <w:basedOn w:val="Normal"/>
    <w:uiPriority w:val="99"/>
    <w:rsid w:val="00E962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01">
    <w:name w:val="xl101"/>
    <w:basedOn w:val="Normal"/>
    <w:uiPriority w:val="99"/>
    <w:rsid w:val="003D16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7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11</Pages>
  <Words>4017</Words>
  <Characters>21698</Characters>
  <Application>Microsoft Office Outlook</Application>
  <DocSecurity>0</DocSecurity>
  <Lines>0</Lines>
  <Paragraphs>0</Paragraphs>
  <ScaleCrop>false</ScaleCrop>
  <Company>PREMIER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04/2016</dc:title>
  <dc:subject/>
  <dc:creator>PMCA</dc:creator>
  <cp:keywords/>
  <dc:description/>
  <cp:lastModifiedBy>Folha</cp:lastModifiedBy>
  <cp:revision>2</cp:revision>
  <cp:lastPrinted>2017-01-03T20:19:00Z</cp:lastPrinted>
  <dcterms:created xsi:type="dcterms:W3CDTF">2017-01-19T17:04:00Z</dcterms:created>
  <dcterms:modified xsi:type="dcterms:W3CDTF">2017-01-19T17:04:00Z</dcterms:modified>
</cp:coreProperties>
</file>