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ABE" w:rsidRPr="00563448" w:rsidRDefault="006B1ABE" w:rsidP="00327560">
      <w:pPr>
        <w:suppressAutoHyphens w:val="0"/>
        <w:jc w:val="center"/>
        <w:outlineLvl w:val="0"/>
        <w:rPr>
          <w:rFonts w:ascii="Calibri" w:hAnsi="Calibri" w:cs="Calibri"/>
          <w:b/>
          <w:bCs/>
          <w:lang w:eastAsia="pt-BR"/>
        </w:rPr>
      </w:pPr>
      <w:r w:rsidRPr="006C761F">
        <w:rPr>
          <w:rFonts w:ascii="Calibri" w:hAnsi="Calibri" w:cs="Calibri"/>
          <w:b/>
          <w:bCs/>
          <w:lang w:eastAsia="pt-BR"/>
        </w:rPr>
        <w:t>EDITAL Nº 02/2017</w:t>
      </w:r>
    </w:p>
    <w:p w:rsidR="006B1ABE" w:rsidRPr="00563448" w:rsidRDefault="006B1ABE" w:rsidP="003B5E22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>
        <w:rPr>
          <w:rFonts w:ascii="Calibri" w:hAnsi="Calibri" w:cs="Calibri"/>
          <w:b/>
          <w:bCs/>
          <w:lang w:eastAsia="pt-BR"/>
        </w:rPr>
        <w:t>DIVULGAÇÃO</w:t>
      </w:r>
      <w:r w:rsidRPr="00563448">
        <w:rPr>
          <w:rFonts w:ascii="Calibri" w:hAnsi="Calibri" w:cs="Calibri"/>
          <w:b/>
          <w:bCs/>
          <w:lang w:eastAsia="pt-BR"/>
        </w:rPr>
        <w:t xml:space="preserve"> DO RESULTADO DAS PROVAS </w:t>
      </w:r>
      <w:r>
        <w:rPr>
          <w:rFonts w:ascii="Calibri" w:hAnsi="Calibri" w:cs="Calibri"/>
          <w:b/>
          <w:bCs/>
          <w:lang w:eastAsia="pt-BR"/>
        </w:rPr>
        <w:t>DE TÍTULOS</w:t>
      </w:r>
    </w:p>
    <w:p w:rsidR="006B1ABE" w:rsidRPr="00563448" w:rsidRDefault="006B1ABE" w:rsidP="003B5E22">
      <w:pPr>
        <w:suppressAutoHyphens w:val="0"/>
        <w:jc w:val="center"/>
        <w:rPr>
          <w:rFonts w:ascii="Calibri" w:hAnsi="Calibri" w:cs="Calibri"/>
          <w:b/>
          <w:bCs/>
        </w:rPr>
      </w:pPr>
      <w:r w:rsidRPr="00563448">
        <w:rPr>
          <w:rFonts w:ascii="Calibri" w:hAnsi="Calibri" w:cs="Calibri"/>
          <w:b/>
          <w:bCs/>
        </w:rPr>
        <w:t>Concurso Público Municipal nº 002/2016</w:t>
      </w:r>
    </w:p>
    <w:p w:rsidR="006B1ABE" w:rsidRPr="00563448" w:rsidRDefault="006B1ABE" w:rsidP="000A11CA">
      <w:pPr>
        <w:pStyle w:val="Subtitle"/>
        <w:ind w:left="5103"/>
        <w:jc w:val="both"/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</w:pPr>
      <w:r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>DIVULGA</w:t>
      </w:r>
      <w:r w:rsidRPr="00563448"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 xml:space="preserve"> RESULTADO</w:t>
      </w:r>
      <w:r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 xml:space="preserve"> DAS PROVAS DE TÍTULOS </w:t>
      </w:r>
      <w:r w:rsidRPr="00563448"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 xml:space="preserve">DO CONCURSO PÚBLICO MUNICIPAL Nº 002/2016 E DÁ OUTRAS PROVIDÊNCIAS. </w:t>
      </w:r>
    </w:p>
    <w:p w:rsidR="006B1ABE" w:rsidRPr="00563448" w:rsidRDefault="006B1ABE" w:rsidP="000A11CA">
      <w:pPr>
        <w:tabs>
          <w:tab w:val="left" w:pos="851"/>
          <w:tab w:val="left" w:pos="1418"/>
        </w:tabs>
        <w:suppressAutoHyphens w:val="0"/>
        <w:jc w:val="center"/>
        <w:rPr>
          <w:rFonts w:ascii="Calibri" w:hAnsi="Calibri" w:cs="Calibri"/>
          <w:b/>
          <w:bCs/>
          <w:sz w:val="20"/>
          <w:szCs w:val="20"/>
          <w:lang w:eastAsia="pt-BR"/>
        </w:rPr>
      </w:pPr>
    </w:p>
    <w:p w:rsidR="006B1ABE" w:rsidRPr="00563448" w:rsidRDefault="006B1ABE" w:rsidP="000A11CA">
      <w:pPr>
        <w:tabs>
          <w:tab w:val="left" w:pos="851"/>
          <w:tab w:val="left" w:pos="1418"/>
        </w:tabs>
        <w:spacing w:before="120"/>
        <w:jc w:val="both"/>
        <w:rPr>
          <w:rFonts w:ascii="Calibri" w:hAnsi="Calibri" w:cs="Calibri"/>
        </w:rPr>
      </w:pPr>
      <w:r w:rsidRPr="00563448">
        <w:rPr>
          <w:rFonts w:ascii="Calibri" w:hAnsi="Calibri" w:cs="Calibri"/>
          <w:b/>
          <w:bCs/>
        </w:rPr>
        <w:t>RUBENS BLASZKOWSKI, Prefeito Municipal de Campo Alegre</w:t>
      </w:r>
      <w:r w:rsidRPr="00563448">
        <w:rPr>
          <w:rFonts w:ascii="Calibri" w:hAnsi="Calibri" w:cs="Calibri"/>
        </w:rPr>
        <w:t xml:space="preserve">, Estado de Santa Catarina, no uso de suas atribuições legais, torna público a </w:t>
      </w:r>
      <w:r>
        <w:rPr>
          <w:rFonts w:ascii="Calibri" w:hAnsi="Calibri" w:cs="Calibri"/>
          <w:b/>
          <w:bCs/>
        </w:rPr>
        <w:t>DIVULGAÇÃO</w:t>
      </w:r>
      <w:r w:rsidRPr="00563448">
        <w:rPr>
          <w:rFonts w:ascii="Calibri" w:hAnsi="Calibri" w:cs="Calibri"/>
          <w:b/>
          <w:bCs/>
        </w:rPr>
        <w:t xml:space="preserve"> DO RESULTADO DAS PROVAS ESCRITAS DO CONCURSO PÚBLICO MUNICIPAL Nº 002/2016</w:t>
      </w:r>
      <w:r w:rsidRPr="00563448">
        <w:rPr>
          <w:rFonts w:ascii="Calibri" w:hAnsi="Calibri" w:cs="Calibri"/>
        </w:rPr>
        <w:t>.</w:t>
      </w:r>
    </w:p>
    <w:p w:rsidR="006B1ABE" w:rsidRPr="00563448" w:rsidRDefault="006B1ABE" w:rsidP="007B7290">
      <w:pPr>
        <w:spacing w:before="120"/>
        <w:ind w:firstLine="709"/>
        <w:jc w:val="both"/>
        <w:rPr>
          <w:rFonts w:ascii="Calibri" w:hAnsi="Calibri" w:cs="Calibri"/>
        </w:rPr>
      </w:pPr>
      <w:r w:rsidRPr="00563448">
        <w:rPr>
          <w:rFonts w:ascii="Calibri" w:hAnsi="Calibri" w:cs="Calibri"/>
          <w:b/>
          <w:bCs/>
        </w:rPr>
        <w:t>I</w:t>
      </w:r>
      <w:r w:rsidRPr="00563448">
        <w:rPr>
          <w:rFonts w:ascii="Calibri" w:hAnsi="Calibri" w:cs="Calibri"/>
        </w:rPr>
        <w:t xml:space="preserve"> – </w:t>
      </w:r>
      <w:r>
        <w:rPr>
          <w:rFonts w:ascii="Calibri" w:hAnsi="Calibri" w:cs="Calibri"/>
        </w:rPr>
        <w:t>O Resultado da Prova de Títulos</w:t>
      </w:r>
      <w:r w:rsidRPr="00563448">
        <w:rPr>
          <w:rFonts w:ascii="Calibri" w:hAnsi="Calibri" w:cs="Calibri"/>
        </w:rPr>
        <w:t xml:space="preserve"> encontra-se no </w:t>
      </w:r>
      <w:r w:rsidRPr="00563448">
        <w:rPr>
          <w:rFonts w:ascii="Calibri" w:hAnsi="Calibri" w:cs="Calibri"/>
          <w:b/>
          <w:bCs/>
        </w:rPr>
        <w:t>Anexo I</w:t>
      </w:r>
      <w:r w:rsidRPr="00563448">
        <w:rPr>
          <w:rFonts w:ascii="Calibri" w:hAnsi="Calibri" w:cs="Calibri"/>
        </w:rPr>
        <w:t xml:space="preserve"> deste edital.</w:t>
      </w:r>
    </w:p>
    <w:p w:rsidR="006B1ABE" w:rsidRPr="00563448" w:rsidRDefault="006B1ABE" w:rsidP="007B7290">
      <w:pPr>
        <w:spacing w:before="120"/>
        <w:ind w:firstLine="709"/>
        <w:jc w:val="both"/>
        <w:rPr>
          <w:rFonts w:ascii="Calibri" w:hAnsi="Calibri" w:cs="Calibri"/>
        </w:rPr>
      </w:pPr>
      <w:r w:rsidRPr="00563448">
        <w:rPr>
          <w:rFonts w:ascii="Calibri" w:hAnsi="Calibri" w:cs="Calibri"/>
          <w:b/>
          <w:bCs/>
        </w:rPr>
        <w:t>II</w:t>
      </w:r>
      <w:r w:rsidRPr="00563448">
        <w:rPr>
          <w:rFonts w:ascii="Calibri" w:hAnsi="Calibri" w:cs="Calibri"/>
        </w:rPr>
        <w:t xml:space="preserve"> – Os recursos contra o resultado das provas escritas foram considerados improcedentes. Os pareceres encontram-se na sede da Prefeitura Municipal de Campo Alegre.</w:t>
      </w:r>
    </w:p>
    <w:p w:rsidR="006B1ABE" w:rsidRDefault="006B1ABE" w:rsidP="00984B4A">
      <w:pPr>
        <w:spacing w:before="120"/>
        <w:ind w:firstLine="709"/>
        <w:jc w:val="both"/>
        <w:rPr>
          <w:rFonts w:ascii="Calibri" w:hAnsi="Calibri" w:cs="Calibri"/>
        </w:rPr>
      </w:pPr>
      <w:r w:rsidRPr="004740BA">
        <w:rPr>
          <w:rFonts w:ascii="Calibri" w:hAnsi="Calibri" w:cs="Calibri"/>
          <w:b/>
          <w:bCs/>
          <w:color w:val="000000"/>
        </w:rPr>
        <w:t>III</w:t>
      </w:r>
      <w:r w:rsidRPr="004740BA">
        <w:rPr>
          <w:rFonts w:ascii="Calibri" w:hAnsi="Calibri" w:cs="Calibri"/>
          <w:color w:val="000000"/>
        </w:rPr>
        <w:t xml:space="preserve"> – Fica estabelecido o prazo de 16,17 e</w:t>
      </w:r>
      <w:r>
        <w:rPr>
          <w:rFonts w:ascii="Calibri" w:hAnsi="Calibri" w:cs="Calibri"/>
          <w:color w:val="000000"/>
        </w:rPr>
        <w:t xml:space="preserve"> </w:t>
      </w:r>
      <w:r w:rsidRPr="004740BA">
        <w:rPr>
          <w:rFonts w:ascii="Calibri" w:hAnsi="Calibri" w:cs="Calibri"/>
          <w:color w:val="000000"/>
        </w:rPr>
        <w:t>18 de janeiro de 2017, para interposição de Recurso contra o Resultado das Provas de Títulos. Os pedidos de revisão deverão ser dirigidos à Comissão Examinadora, mediante requerimento encaminhado e protocolado, que</w:t>
      </w:r>
      <w:r w:rsidRPr="00FD317F">
        <w:rPr>
          <w:rFonts w:ascii="Calibri" w:hAnsi="Calibri" w:cs="Calibri"/>
        </w:rPr>
        <w:t xml:space="preserve"> deverá ser realizado no Serviço de Protocolo da Prefeitura Municipal de Campo Alegre/SC., utilizando o formulário do Anexo III do Edital de Abertura.</w:t>
      </w:r>
    </w:p>
    <w:p w:rsidR="006B1ABE" w:rsidRPr="00C874E1" w:rsidRDefault="006B1ABE" w:rsidP="00C874E1">
      <w:pPr>
        <w:spacing w:before="120"/>
        <w:ind w:firstLine="709"/>
        <w:jc w:val="both"/>
        <w:rPr>
          <w:rFonts w:ascii="Calibri" w:hAnsi="Calibri" w:cs="Calibri"/>
        </w:rPr>
      </w:pPr>
      <w:r w:rsidRPr="00563448">
        <w:rPr>
          <w:rFonts w:ascii="Calibri" w:hAnsi="Calibri" w:cs="Calibri"/>
          <w:b/>
          <w:bCs/>
        </w:rPr>
        <w:t>I</w:t>
      </w:r>
      <w:r>
        <w:rPr>
          <w:rFonts w:ascii="Calibri" w:hAnsi="Calibri" w:cs="Calibri"/>
          <w:b/>
          <w:bCs/>
        </w:rPr>
        <w:t xml:space="preserve">V </w:t>
      </w:r>
      <w:r w:rsidRPr="00563448">
        <w:rPr>
          <w:rFonts w:ascii="Calibri" w:hAnsi="Calibri" w:cs="Calibri"/>
        </w:rPr>
        <w:t>–</w:t>
      </w:r>
      <w:r>
        <w:rPr>
          <w:rFonts w:ascii="Calibri" w:hAnsi="Calibri" w:cs="Calibri"/>
        </w:rPr>
        <w:t xml:space="preserve"> Fica retificado o número do Edital publicado em 03/01/2017 para Edital n°01/2017.</w:t>
      </w:r>
    </w:p>
    <w:p w:rsidR="006B1ABE" w:rsidRPr="004740BA" w:rsidRDefault="006B1ABE" w:rsidP="007B7290">
      <w:pPr>
        <w:spacing w:before="120"/>
        <w:ind w:firstLine="709"/>
        <w:jc w:val="both"/>
        <w:rPr>
          <w:rFonts w:ascii="Calibri" w:hAnsi="Calibri" w:cs="Calibri"/>
          <w:color w:val="000000"/>
        </w:rPr>
      </w:pPr>
      <w:r w:rsidRPr="004740BA">
        <w:rPr>
          <w:rFonts w:ascii="Calibri" w:hAnsi="Calibri" w:cs="Calibri"/>
          <w:b/>
          <w:bCs/>
          <w:color w:val="000000"/>
        </w:rPr>
        <w:t xml:space="preserve">V </w:t>
      </w:r>
      <w:r w:rsidRPr="004740BA">
        <w:rPr>
          <w:rFonts w:ascii="Calibri" w:hAnsi="Calibri" w:cs="Calibri"/>
          <w:color w:val="000000"/>
        </w:rPr>
        <w:t>– Mais informações poderão ser obtidas nos sites www.premierconcursos.com.br e www.campoalegre.sc.gov.br (em caráter meramente</w:t>
      </w:r>
      <w:r>
        <w:rPr>
          <w:rFonts w:ascii="Calibri" w:hAnsi="Calibri" w:cs="Calibri"/>
          <w:color w:val="000000"/>
        </w:rPr>
        <w:t xml:space="preserve"> informativo) ou pelo telefone n</w:t>
      </w:r>
      <w:r w:rsidRPr="004740BA">
        <w:rPr>
          <w:rFonts w:ascii="Calibri" w:hAnsi="Calibri" w:cs="Calibri"/>
          <w:color w:val="000000"/>
        </w:rPr>
        <w:t>o Serviço de Pessoal da Prefeitura Municipal de Campo Alegre/SC, celular (47)99942-5956, ou ainda pelo telefone fixo da Pr</w:t>
      </w:r>
      <w:r>
        <w:rPr>
          <w:rFonts w:ascii="Calibri" w:hAnsi="Calibri" w:cs="Calibri"/>
          <w:color w:val="000000"/>
        </w:rPr>
        <w:t>efeitura Munici</w:t>
      </w:r>
      <w:r w:rsidRPr="004740BA">
        <w:rPr>
          <w:rFonts w:ascii="Calibri" w:hAnsi="Calibri" w:cs="Calibri"/>
          <w:color w:val="000000"/>
        </w:rPr>
        <w:t>pal (47) 3632-2266, ramal 220</w:t>
      </w:r>
      <w:r>
        <w:rPr>
          <w:rFonts w:ascii="Calibri" w:hAnsi="Calibri" w:cs="Calibri"/>
          <w:color w:val="000000"/>
        </w:rPr>
        <w:t>,</w:t>
      </w:r>
      <w:r w:rsidRPr="004740BA">
        <w:rPr>
          <w:rFonts w:ascii="Calibri" w:hAnsi="Calibri" w:cs="Calibri"/>
          <w:color w:val="000000"/>
        </w:rPr>
        <w:t xml:space="preserve"> no horário comercial das 08h00min as 12h00min e das 13h00min as 17h00min.</w:t>
      </w:r>
    </w:p>
    <w:p w:rsidR="006B1ABE" w:rsidRPr="00563448" w:rsidRDefault="006B1ABE" w:rsidP="004D62E1">
      <w:pPr>
        <w:tabs>
          <w:tab w:val="left" w:pos="851"/>
          <w:tab w:val="left" w:pos="1418"/>
        </w:tabs>
        <w:spacing w:before="120"/>
        <w:jc w:val="center"/>
        <w:outlineLvl w:val="0"/>
        <w:rPr>
          <w:rFonts w:ascii="Calibri" w:hAnsi="Calibri" w:cs="Calibri"/>
        </w:rPr>
      </w:pPr>
    </w:p>
    <w:p w:rsidR="006B1ABE" w:rsidRPr="00563448" w:rsidRDefault="006B1ABE" w:rsidP="004D62E1">
      <w:pPr>
        <w:tabs>
          <w:tab w:val="left" w:pos="851"/>
          <w:tab w:val="left" w:pos="1418"/>
        </w:tabs>
        <w:spacing w:before="120"/>
        <w:jc w:val="center"/>
        <w:outlineLvl w:val="0"/>
        <w:rPr>
          <w:rFonts w:ascii="Calibri" w:hAnsi="Calibri" w:cs="Calibri"/>
        </w:rPr>
      </w:pPr>
      <w:r w:rsidRPr="00563448">
        <w:rPr>
          <w:rFonts w:ascii="Calibri" w:hAnsi="Calibri" w:cs="Calibri"/>
        </w:rPr>
        <w:t xml:space="preserve">Campo Alegre/SC, </w:t>
      </w:r>
      <w:r>
        <w:rPr>
          <w:rFonts w:ascii="Calibri" w:hAnsi="Calibri" w:cs="Calibri"/>
        </w:rPr>
        <w:t>13</w:t>
      </w:r>
      <w:r w:rsidRPr="00563448">
        <w:rPr>
          <w:rFonts w:ascii="Calibri" w:hAnsi="Calibri" w:cs="Calibri"/>
        </w:rPr>
        <w:t xml:space="preserve"> de janeiro de 2017.</w:t>
      </w:r>
    </w:p>
    <w:p w:rsidR="006B1ABE" w:rsidRPr="00563448" w:rsidRDefault="006B1ABE" w:rsidP="004D62E1">
      <w:pPr>
        <w:tabs>
          <w:tab w:val="left" w:pos="851"/>
          <w:tab w:val="left" w:pos="1418"/>
        </w:tabs>
        <w:spacing w:before="120"/>
        <w:jc w:val="center"/>
        <w:rPr>
          <w:rFonts w:ascii="Calibri" w:hAnsi="Calibri" w:cs="Calibri"/>
        </w:rPr>
      </w:pPr>
    </w:p>
    <w:p w:rsidR="006B1ABE" w:rsidRPr="00563448" w:rsidRDefault="006B1ABE" w:rsidP="004D62E1">
      <w:pPr>
        <w:tabs>
          <w:tab w:val="left" w:pos="851"/>
          <w:tab w:val="left" w:pos="1418"/>
        </w:tabs>
        <w:spacing w:before="120"/>
        <w:jc w:val="center"/>
        <w:rPr>
          <w:rFonts w:ascii="Calibri" w:hAnsi="Calibri" w:cs="Calibri"/>
        </w:rPr>
      </w:pPr>
    </w:p>
    <w:p w:rsidR="006B1ABE" w:rsidRPr="00563448" w:rsidRDefault="006B1ABE" w:rsidP="004D62E1">
      <w:pPr>
        <w:suppressAutoHyphens w:val="0"/>
        <w:jc w:val="center"/>
        <w:rPr>
          <w:rFonts w:ascii="Calibri" w:hAnsi="Calibri" w:cs="Calibri"/>
          <w:b/>
          <w:bCs/>
        </w:rPr>
      </w:pPr>
      <w:r w:rsidRPr="00563448">
        <w:rPr>
          <w:rFonts w:ascii="Calibri" w:hAnsi="Calibri" w:cs="Calibri"/>
          <w:b/>
          <w:bCs/>
        </w:rPr>
        <w:t>RUBENS BLASZKOWSKI,</w:t>
      </w:r>
    </w:p>
    <w:p w:rsidR="006B1ABE" w:rsidRPr="00563448" w:rsidRDefault="006B1ABE" w:rsidP="004D62E1">
      <w:pPr>
        <w:suppressAutoHyphens w:val="0"/>
        <w:jc w:val="center"/>
        <w:outlineLvl w:val="0"/>
        <w:rPr>
          <w:rFonts w:ascii="Calibri" w:hAnsi="Calibri" w:cs="Calibri"/>
          <w:sz w:val="22"/>
          <w:szCs w:val="22"/>
        </w:rPr>
      </w:pPr>
      <w:r w:rsidRPr="00563448">
        <w:rPr>
          <w:rFonts w:ascii="Calibri" w:hAnsi="Calibri" w:cs="Calibri"/>
          <w:b/>
          <w:bCs/>
        </w:rPr>
        <w:t>Prefeito Municipal</w:t>
      </w:r>
    </w:p>
    <w:p w:rsidR="006B1ABE" w:rsidRPr="00563448" w:rsidRDefault="006B1ABE" w:rsidP="000A11CA">
      <w:pPr>
        <w:suppressAutoHyphens w:val="0"/>
        <w:jc w:val="center"/>
        <w:rPr>
          <w:rFonts w:ascii="Calibri" w:hAnsi="Calibri" w:cs="Calibri"/>
          <w:sz w:val="22"/>
          <w:szCs w:val="22"/>
        </w:rPr>
      </w:pPr>
      <w:r w:rsidRPr="00563448">
        <w:rPr>
          <w:rFonts w:ascii="Calibri" w:hAnsi="Calibri" w:cs="Calibri"/>
          <w:sz w:val="22"/>
          <w:szCs w:val="22"/>
        </w:rPr>
        <w:br w:type="page"/>
      </w:r>
    </w:p>
    <w:p w:rsidR="006B1ABE" w:rsidRPr="00563448" w:rsidRDefault="006B1ABE" w:rsidP="00327560">
      <w:pPr>
        <w:jc w:val="center"/>
        <w:outlineLvl w:val="0"/>
        <w:rPr>
          <w:rFonts w:ascii="Calibri" w:hAnsi="Calibri" w:cs="Calibri"/>
          <w:b/>
          <w:bCs/>
          <w:sz w:val="22"/>
          <w:szCs w:val="22"/>
        </w:rPr>
      </w:pPr>
      <w:r w:rsidRPr="00563448">
        <w:rPr>
          <w:rFonts w:ascii="Calibri" w:hAnsi="Calibri" w:cs="Calibri"/>
          <w:b/>
          <w:bCs/>
          <w:sz w:val="22"/>
          <w:szCs w:val="22"/>
        </w:rPr>
        <w:t>ANEXO I</w:t>
      </w:r>
    </w:p>
    <w:p w:rsidR="006B1ABE" w:rsidRPr="00563448" w:rsidRDefault="006B1ABE" w:rsidP="00887061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 w:rsidRPr="00563448">
        <w:rPr>
          <w:rFonts w:ascii="Calibri" w:hAnsi="Calibri" w:cs="Calibri"/>
          <w:b/>
          <w:bCs/>
          <w:lang w:eastAsia="pt-BR"/>
        </w:rPr>
        <w:t xml:space="preserve">EDITAL Nº </w:t>
      </w:r>
      <w:r>
        <w:rPr>
          <w:rFonts w:ascii="Calibri" w:hAnsi="Calibri" w:cs="Calibri"/>
          <w:b/>
          <w:bCs/>
          <w:lang w:eastAsia="pt-BR"/>
        </w:rPr>
        <w:t>01/2017</w:t>
      </w:r>
    </w:p>
    <w:p w:rsidR="006B1ABE" w:rsidRPr="00563448" w:rsidRDefault="006B1ABE" w:rsidP="0079733B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 w:rsidRPr="00563448">
        <w:rPr>
          <w:rFonts w:ascii="Calibri" w:hAnsi="Calibri" w:cs="Calibri"/>
          <w:b/>
          <w:bCs/>
          <w:lang w:eastAsia="pt-BR"/>
        </w:rPr>
        <w:t xml:space="preserve">RESULTADO DAS PROVAS </w:t>
      </w:r>
      <w:r>
        <w:rPr>
          <w:rFonts w:ascii="Calibri" w:hAnsi="Calibri" w:cs="Calibri"/>
          <w:b/>
          <w:bCs/>
          <w:lang w:eastAsia="pt-BR"/>
        </w:rPr>
        <w:t>DE TÍTULOS</w:t>
      </w:r>
    </w:p>
    <w:p w:rsidR="006B1ABE" w:rsidRPr="00563448" w:rsidRDefault="006B1ABE" w:rsidP="00E80667">
      <w:pPr>
        <w:suppressAutoHyphens w:val="0"/>
        <w:jc w:val="center"/>
        <w:rPr>
          <w:rFonts w:ascii="Calibri" w:hAnsi="Calibri" w:cs="Calibri"/>
          <w:b/>
          <w:bCs/>
        </w:rPr>
      </w:pPr>
      <w:r w:rsidRPr="00563448">
        <w:rPr>
          <w:rFonts w:ascii="Calibri" w:hAnsi="Calibri" w:cs="Calibri"/>
          <w:b/>
          <w:bCs/>
        </w:rPr>
        <w:t>Concurso Público Mun</w:t>
      </w:r>
      <w:bookmarkStart w:id="0" w:name="_GoBack"/>
      <w:bookmarkEnd w:id="0"/>
      <w:r w:rsidRPr="00563448">
        <w:rPr>
          <w:rFonts w:ascii="Calibri" w:hAnsi="Calibri" w:cs="Calibri"/>
          <w:b/>
          <w:bCs/>
        </w:rPr>
        <w:t>icipal nº 002/2016</w:t>
      </w:r>
    </w:p>
    <w:p w:rsidR="006B1ABE" w:rsidRPr="00563448" w:rsidRDefault="006B1ABE" w:rsidP="00681E32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6180" w:type="dxa"/>
        <w:jc w:val="center"/>
        <w:tblCellMar>
          <w:left w:w="70" w:type="dxa"/>
          <w:right w:w="70" w:type="dxa"/>
        </w:tblCellMar>
        <w:tblLook w:val="00A0"/>
      </w:tblPr>
      <w:tblGrid>
        <w:gridCol w:w="656"/>
        <w:gridCol w:w="4660"/>
        <w:gridCol w:w="940"/>
      </w:tblGrid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Cargo: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PROFESSOR I (Educação Infantil e Anos Iniciais)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50EE8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de Títulos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 xml:space="preserve">ADRIANA PREISLER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ADRIANA TASCHECK SCHREINER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ALESSANDRA APARECIDA LUIZ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ALESSANDRA SUOMINSKI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ALINE SIQUEIRA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ANA CARLA MUEHLMANN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ANA CAROLINA BLODORN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ANA CLAUDIA GROSSKOPF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ANA PAULA DRANKA TASCHEK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ANDREA RIBEIRO BARBOZA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ANDREIA IDA SCHWEDLER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ANDRÉIA KIATKOSKI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ANDRESSA AUGUSTIN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ANDRESSA COELHO DE AVILA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ANELIZE TURECK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ANGELA MARIA DE SOUZA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ANGELA TEREZINHA PACHECO HITEL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ANIVERSINA LOPES AMORIM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BRUNA MARTHA BRUECKHEIMER SEEFELD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CAMILA APARECIDA FERREIRA FARIA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CAMILA MIRANDA DA COSTA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CARLA ALEXANDRE BAGNHUK DA SILVEIRA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CARLA ANDREA VEIGA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CARLA EMANUELE SCHROEDER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CARMEM TEREZINHA KNORST ALVES PEREIRA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CAROLINA DA COSTA TELMA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CELIA CRISTINA QUEIROZ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CELINE FABIANE HINKE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CELMA PRYCILA DO PRADO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CHARLINE DE ANDRADE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20,00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 xml:space="preserve">CILMARA APARECIDA TSCHOEKE HUMMELGEN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CIRINEIA SOBCZAK CIRIACO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CLARETE DA LUZ DOS SANTOS CUBAS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CLATIANE OSINSKI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CLAUDICEIA FRANCO DE OLIVEIRA TERRES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CLEIA REIS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N.P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CLEIDI CORDEIRO FRIEDRICH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CLEIDIANE MUNHOZ FUCKNER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CLEONICE ANDRADE DE OLIVEIRA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CRISTIANE BAYERL QUOST MARIANO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CRISTIANE DE OLIVEIRA BAYERL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CRISTIANE FONSECA DOS SANTOS LOURENÇO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CRISTIANE TERESINHA DO PRADO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CRISTIANE THOMAS DA SILVA VEIGA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DAIANE NIESUKOWSKI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DANIELE PEREIRA DOS SANTOS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DANIELLI GODESCKI GREIN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DARA MUNHOZ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DEONICE TEREZINHA ODIA TELMA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DINACIR GERTLER DREVEK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EDELTRAUD ONIVIA CUBAS FUCKNER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 xml:space="preserve">EDICLER ORENICE CUBAS MUNHOZ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EDILENE DE FÁTIMA NENNEMAN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EDIVANE PATRICIA MELIM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ELAINE APARECIDA SCHMATZ DE FRANÇA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ELAINE MEYER BAUM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ELIANE HONORIO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ELISANGELA PATRICIA BRAND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 xml:space="preserve">ELISETE APARECIDA VAZ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ELIZANDRA SOUZA MARTINS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ELSA MARIA VEIGA DE ALMEIDA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EMEANI GOEBEL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EMELYN SORAYA EHLKE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ENI DE FATIMA MACHOVSKI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EVA APARECIDA DA VEIGA ZENFE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EVA SANDRA UHLIG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EVELIN CRISTIAN WEIGLE DA SILVA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EVILIANE OSNILDA CUBAS MUNHOZ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EVILIN FERRAZ DOS SANTOS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FABIANA ALVES DE ANDRADE BARROZO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FABIANA OLIVEIRA CAMARGO SCHADECK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FABIANE VICENTE BELLI GREFFIN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FERNANDA APARECIDA MATHIAS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FERNANDA CUBAS HÜBNER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 xml:space="preserve">FERNANDA RODRIGUES XAVIER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FLÁVIA RAQUEL STAHELIN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FRANCIANE APARECIDA DE CAMPOS BECKER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FRANCIELE PALOMA MAIBERG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GABRIELE QUOST TABERT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GILIANE REGINA DE OLIVEIRA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GISELE DE FATIMA BATSITA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GISLENE MARIA UHLIG FUCKNER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GLAUCI PADILHA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 xml:space="preserve">HELIA DE FATIMA ELIAS PORTELA WALTER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HELOISA TRAIN MALINOVSKI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INEZ SILVANE NEPPL LISCZKOVSKI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IONE MARIA TASCHECK LIEBL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ISOLETE TCHOKE ZOELLNER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IZABEL CRISTINA MONTEIRO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JACINTA ZEZOTKO WOYAKEIVICZ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JAMILE ALINE ALVES POCHAI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JANE EDICLEIA BAIL PSCHEIDT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JANE KRAUZER LINZMEYER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JANETE POLINASKI FERREIRA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JANIVIA GLACI SCHOLZE WOEHL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JAQUELINE DRANKA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JAQUELINE KRUGER DA ROSA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JENNIFER EMMERICH DE LIMA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JÉSSICA MAIARA DANNA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JÉSSICA MOREIRA MARTINS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JOCELEIA DALCANAL KIEM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JOICE HLAWATSCH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JOICE MARIA SCHULZE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JOSI NEPPEL WOTROBA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JOSIANE DE FÁTIMA LEANDRO SANTOS RANK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JOSIANE PEREIRA GULIK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JUÇARA MARIA PESCHEL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JULIA GRASIELA BORGES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JULIANE FERNANDES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JULIANE TANDLER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JULIANE WATTER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JUSSARA ANTUNES TIBES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JUSSARA PAIVA PAULA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val="en-US"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val="en-US" w:eastAsia="pt-BR"/>
              </w:rPr>
              <w:t>KARIN ELAINE WAGNER DE LIMA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KARIN HINKELDEY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KARINA DA COSTA HANSEN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KATIA VIESNIEWSKY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KEITY DE AVIZ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KELY CRISTIANE FRIEDRICH DREFAHL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KETLIN LUDWINSKY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LAIANE BUENO BOAVENTURA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LAISLA CADENA BATISTA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LECIANE KARINE DE ANDRADE TORRES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LÉIA DE SILVA FELICIANO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LENI RODRIGUES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LILIAN KENOBLAU ARNOLD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LINDAMIR DELLA JUSTINA DOS SANTOS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LISIANE DE FATIMA ALVES MACHADO PICKIUS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N.P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LUANA PEDROCHESKI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LUANA VIESNIEWSKY ROSÁ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LUCIA DRYGLA MENDES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LUCIANE DAMAZIO FRANCO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LUCIANE KUIAVA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LUCIELI BATISTA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LUCILDA TEIXEIRA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LUCIMAR MINICOVSKI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LUISE BORSATO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MARCELA JASTROMBEK DUARTE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MARCIA DOLORES RUNSCCHKA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MARCIA MACHOVSKI GRUBER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MARCIA SEMPTICOWSKI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MARCIANE CABRAL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MARGARETE PEREIRA NOGUEIRA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MARIA APARECIDA HUMMELGEN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MARIA CRISTINA BRANCO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MARIA DE FATIMA DA CRUZ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MARIA DE LOURDES DA SILVEIRA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MARIA ELIANE DE SOUZA LUIZ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MARIA MARGARETE GIESE ROSÁ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MARIA NOGUEIRA DE LIMA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MARIA SALLETE DE PAULA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MARIA SOFIA CUBAS MACHADO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MARIANA VEIGA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MARIDALVA FURTADO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MARILENE ANTONOVICZ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MARILENE PEREIRA NOGUEIRA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MARINES FERREIRA DE MELLO DO AMARAL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MARINEUSA FORTES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MARISA ELIANE DE LIMA BRANCO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MARLENE DA ROSA TEIXEIRA KNOPIK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MARLI JANE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MARLI TERESINHA SCHUMACHER DA SILVA SOARES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MICHELE ARIANE RAMOS SOARES NARDO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MICHELI ZANETTI NEPPEL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NARDEN HABIB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NATALIA WOJCIECHOSKY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NELCI CLARICE SIRENA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NEUSA TEREZINHA CHUPEL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NÍLVIA LINDAURA DOS SANTOS CORRÊA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NOELI DE FÁTIMA FERNANDES STUEPP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ODILA ANTUNES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PATRICIA BARBOZA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 xml:space="preserve">PATRÍCIA DE CAMPOS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871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PATRICIA DE OLIVEIRA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PATRICIA MACIEL CHICOUSKI DA CRUZ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PATRICIA SCHOFFEL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PÁVOLA MARCELA MARTINS RODRIGUES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PRISCILA ELAINE SAROVISKI PEREIRA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PRISCILLA PEYERL MOMOLI VARELA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RAQUEL DAVID DOS SANTOS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RAQUEL MUEHLBAUER BLODORN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REGIANE MARIA FAGUNDES TISCHNER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REGIANE ZILMA FUCKNER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REGINA GROSSKOPF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REGINA SOUZA DA COSTA GONÇALVES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RENATA SCHAADT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ROBERTA SOFIA CORDEIRO DA CRUZ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ROSEMERI VIEIRA DE SOUZA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ROSILANE HIRT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ROSILENE MARIA BATISTA FRANCO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RUBIA PABST NEHLS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SABRINA MARIE ROSA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SAMUEL PENTEADO URBAN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SANDRA MARA LANG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SANDRA PATRICIA MAIBERG DO PRADO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SANDRA REGINA KOTOVICZ PRUCHNESKI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SANDRA SCHWARZ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SHEILA CRISTINA MITS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SHEYLA SUCHOMEL ALVES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SILMARA BEAGALKE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SILNEIA LINHARES DE MORAES AGOSTINHAK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SILVANA ROHRBACHER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SILVANE ODIA PRUSSAK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SILVANE RAMOS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SILVETE ROSENILDA DERINIEVICZ WOYECIESKOVSKI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SIMONE SENN KUROVSKI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SIRLEI LIBMANN DE JESUS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SOLANGE ERDMANN GROSSL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SOLANGE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SOLANGE TERESINHA STREIT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SUELEN APARECIDA HUMMELGEN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SUÉLI VANESSA DE OLIVEIRA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SUELYAN CRISTINA AUGUSTIM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SUSI KELEN ALVES MARIANO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SUZIELLY DOS SANTOS MARTINS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TAIS BUBA KOTOVICZ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TATIANA PYKOSZ GNOINSKY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TATIANA REGINA BERTOLDI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TATIANE RESSEL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TEREZINHA APARECIDA FRANCO AUGUSTIN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TEREZINHA APARECIDA PEREIRA NOGUEIRA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VALÉRIA RODRIGUES DE CARVALHO TOMELIN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VANDERLÉIA BUENO DO PRADO LUZ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VANDERLEIA BUTHEVITZ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VANDERLÉIA PRUSSAK BIALOBOK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VANESSA BLASZKOVSKY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VANESSA LIMA AGAPITO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VANESSA MARIA MORAES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VANESSA MAURA BERTOLI RANK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VANESSA STAL BATISTA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VIRGINIA AMANDA NASCIMENTO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VITORIA TELMA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VIVIANE DE SOUZA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WALDIRENE WOICHEKOSKI KRUCZKIEVICZ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WANESSA SCHROTH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Cargo: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PROFESSOR X (Professor de Ensino Religioso)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50EE8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6B1ABE" w:rsidRPr="00E50EE8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CLEITON JESIEL DA MAIA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1ABE" w:rsidRPr="00E50EE8" w:rsidRDefault="006B1ABE" w:rsidP="00E50EE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50EE8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</w:tbl>
    <w:p w:rsidR="006B1ABE" w:rsidRDefault="006B1ABE" w:rsidP="00882761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6B1ABE" w:rsidRDefault="006B1ABE" w:rsidP="00882761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6B1ABE" w:rsidRPr="0081395E" w:rsidRDefault="006B1ABE" w:rsidP="0081395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81395E">
        <w:rPr>
          <w:rFonts w:ascii="Calibri" w:hAnsi="Calibri" w:cs="Calibri"/>
          <w:b/>
          <w:bCs/>
          <w:sz w:val="22"/>
          <w:szCs w:val="22"/>
        </w:rPr>
        <w:t>*N.A.T = não apresentou títulos</w:t>
      </w:r>
    </w:p>
    <w:sectPr w:rsidR="006B1ABE" w:rsidRPr="0081395E" w:rsidSect="006A3A97">
      <w:headerReference w:type="default" r:id="rId7"/>
      <w:foot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ABE" w:rsidRDefault="006B1ABE" w:rsidP="00FD317F">
      <w:r>
        <w:separator/>
      </w:r>
    </w:p>
  </w:endnote>
  <w:endnote w:type="continuationSeparator" w:id="0">
    <w:p w:rsidR="006B1ABE" w:rsidRDefault="006B1ABE" w:rsidP="00FD3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BE" w:rsidRDefault="006B1ABE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6B1ABE" w:rsidRDefault="006B1A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ABE" w:rsidRDefault="006B1ABE" w:rsidP="00FD317F">
      <w:r>
        <w:separator/>
      </w:r>
    </w:p>
  </w:footnote>
  <w:footnote w:type="continuationSeparator" w:id="0">
    <w:p w:rsidR="006B1ABE" w:rsidRDefault="006B1ABE" w:rsidP="00FD31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BE" w:rsidRDefault="006B1ABE" w:rsidP="009C4832">
    <w:pPr>
      <w:pStyle w:val="Header"/>
      <w:rPr>
        <w:b/>
        <w:bCs/>
        <w:spacing w:val="34"/>
        <w:sz w:val="28"/>
        <w:szCs w:val="28"/>
      </w:rPr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3" o:spid="_x0000_s2049" type="#_x0000_t75" alt="Brasão Campo Alegre" style="position:absolute;margin-left:189pt;margin-top:-9.25pt;width:57pt;height:65.25pt;z-index:-251656192;visibility:visible;mso-position-horizontal-relative:margin">
          <v:imagedata r:id="rId1" o:title=""/>
          <w10:wrap anchorx="margin"/>
        </v:shape>
      </w:pict>
    </w:r>
  </w:p>
  <w:p w:rsidR="006B1ABE" w:rsidRDefault="006B1ABE" w:rsidP="009C4832">
    <w:pPr>
      <w:pStyle w:val="Header"/>
      <w:rPr>
        <w:b/>
        <w:bCs/>
        <w:spacing w:val="34"/>
        <w:sz w:val="28"/>
        <w:szCs w:val="28"/>
      </w:rPr>
    </w:pPr>
  </w:p>
  <w:p w:rsidR="006B1ABE" w:rsidRDefault="006B1ABE" w:rsidP="009C4832">
    <w:pPr>
      <w:pStyle w:val="Header"/>
      <w:rPr>
        <w:b/>
        <w:bCs/>
        <w:spacing w:val="34"/>
      </w:rPr>
    </w:pPr>
  </w:p>
  <w:p w:rsidR="006B1ABE" w:rsidRDefault="006B1ABE" w:rsidP="009C4832">
    <w:pPr>
      <w:pStyle w:val="Header"/>
      <w:rPr>
        <w:b/>
        <w:bCs/>
        <w:spacing w:val="34"/>
      </w:rPr>
    </w:pPr>
  </w:p>
  <w:p w:rsidR="006B1ABE" w:rsidRPr="00615D1A" w:rsidRDefault="006B1ABE" w:rsidP="009C4832">
    <w:pPr>
      <w:pStyle w:val="Header"/>
      <w:jc w:val="center"/>
      <w:rPr>
        <w:rFonts w:ascii="Calibri" w:hAnsi="Calibri" w:cs="Calibri"/>
        <w:b/>
        <w:bCs/>
        <w:spacing w:val="34"/>
        <w:sz w:val="28"/>
        <w:szCs w:val="28"/>
      </w:rPr>
    </w:pPr>
    <w:r w:rsidRPr="00615D1A">
      <w:rPr>
        <w:rFonts w:ascii="Calibri" w:hAnsi="Calibri" w:cs="Calibri"/>
        <w:b/>
        <w:bCs/>
        <w:spacing w:val="34"/>
        <w:sz w:val="28"/>
        <w:szCs w:val="28"/>
      </w:rPr>
      <w:t>MUNICÍPIO DE CAMPO ALEGRE/SC</w:t>
    </w:r>
  </w:p>
  <w:p w:rsidR="006B1ABE" w:rsidRPr="006552E6" w:rsidRDefault="006B1ABE" w:rsidP="009C4832">
    <w:pPr>
      <w:pStyle w:val="Header"/>
      <w:jc w:val="center"/>
      <w:rPr>
        <w:rFonts w:ascii="Calibri" w:hAnsi="Calibri" w:cs="Calibri"/>
        <w:b/>
        <w:bCs/>
        <w:spacing w:val="34"/>
        <w:sz w:val="28"/>
        <w:szCs w:val="28"/>
      </w:rPr>
    </w:pPr>
    <w:r w:rsidRPr="00615D1A">
      <w:rPr>
        <w:rFonts w:ascii="Calibri" w:hAnsi="Calibri" w:cs="Calibri"/>
        <w:b/>
        <w:bCs/>
        <w:sz w:val="28"/>
        <w:szCs w:val="28"/>
      </w:rPr>
      <w:t>SECRETARIA MUNICIPAL DE ADMINISTRAÇÃO</w:t>
    </w:r>
  </w:p>
  <w:p w:rsidR="006B1ABE" w:rsidRPr="000916F5" w:rsidRDefault="006B1ABE" w:rsidP="009C483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08B82210"/>
    <w:multiLevelType w:val="multilevel"/>
    <w:tmpl w:val="106AF07E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decimal"/>
      <w:pStyle w:val="Ttulo11"/>
      <w:lvlText w:val="1.%2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>
    <w:nsid w:val="0B4A3802"/>
    <w:multiLevelType w:val="hybridMultilevel"/>
    <w:tmpl w:val="B350B9E2"/>
    <w:lvl w:ilvl="0" w:tplc="18802EE6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9A4221"/>
    <w:multiLevelType w:val="multilevel"/>
    <w:tmpl w:val="9D9AC86C"/>
    <w:lvl w:ilvl="0">
      <w:start w:val="2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decimal"/>
      <w:pStyle w:val="Ttulo21"/>
      <w:lvlText w:val="2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">
    <w:nsid w:val="2FCC593C"/>
    <w:multiLevelType w:val="hybridMultilevel"/>
    <w:tmpl w:val="3B2C973E"/>
    <w:lvl w:ilvl="0" w:tplc="444EE510">
      <w:start w:val="14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D713728"/>
    <w:multiLevelType w:val="multilevel"/>
    <w:tmpl w:val="63B824E6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decimal"/>
      <w:pStyle w:val="Ttulo31"/>
      <w:lvlText w:val="3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9">
    <w:nsid w:val="72240CB7"/>
    <w:multiLevelType w:val="multilevel"/>
    <w:tmpl w:val="802C9F20"/>
    <w:lvl w:ilvl="0">
      <w:numFmt w:val="bullet"/>
      <w:pStyle w:val="Lista-"/>
      <w:lvlText w:val="-"/>
      <w:lvlJc w:val="left"/>
      <w:pPr>
        <w:tabs>
          <w:tab w:val="num" w:pos="1072"/>
        </w:tabs>
        <w:ind w:left="1072" w:hanging="36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6591837"/>
    <w:multiLevelType w:val="multilevel"/>
    <w:tmpl w:val="1C0EBCF8"/>
    <w:lvl w:ilvl="0">
      <w:start w:val="1"/>
      <w:numFmt w:val="decimal"/>
      <w:pStyle w:val="TCC-TtulosCaptulosNum"/>
      <w:lvlText w:val="%1"/>
      <w:lvlJc w:val="center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11CA"/>
    <w:rsid w:val="00050393"/>
    <w:rsid w:val="000607EC"/>
    <w:rsid w:val="00085B4E"/>
    <w:rsid w:val="000916F5"/>
    <w:rsid w:val="000A11CA"/>
    <w:rsid w:val="000A6B8F"/>
    <w:rsid w:val="000D22EA"/>
    <w:rsid w:val="000F3487"/>
    <w:rsid w:val="00177701"/>
    <w:rsid w:val="001977EB"/>
    <w:rsid w:val="001A3171"/>
    <w:rsid w:val="00213762"/>
    <w:rsid w:val="002213D2"/>
    <w:rsid w:val="0022202C"/>
    <w:rsid w:val="00234155"/>
    <w:rsid w:val="002367E1"/>
    <w:rsid w:val="00271ED3"/>
    <w:rsid w:val="002720AA"/>
    <w:rsid w:val="00280D1E"/>
    <w:rsid w:val="002B4075"/>
    <w:rsid w:val="002E2987"/>
    <w:rsid w:val="002F25FA"/>
    <w:rsid w:val="00313DE6"/>
    <w:rsid w:val="00322EE2"/>
    <w:rsid w:val="00327560"/>
    <w:rsid w:val="003833CF"/>
    <w:rsid w:val="003A6CEA"/>
    <w:rsid w:val="003B5E22"/>
    <w:rsid w:val="003F0449"/>
    <w:rsid w:val="0041098E"/>
    <w:rsid w:val="00464045"/>
    <w:rsid w:val="004740BA"/>
    <w:rsid w:val="004954E9"/>
    <w:rsid w:val="004C1B50"/>
    <w:rsid w:val="004C634D"/>
    <w:rsid w:val="004D3134"/>
    <w:rsid w:val="004D62E1"/>
    <w:rsid w:val="004E330C"/>
    <w:rsid w:val="0052782C"/>
    <w:rsid w:val="00544FD7"/>
    <w:rsid w:val="00563448"/>
    <w:rsid w:val="005B1740"/>
    <w:rsid w:val="005C23AF"/>
    <w:rsid w:val="005E331A"/>
    <w:rsid w:val="00615D1A"/>
    <w:rsid w:val="0062796D"/>
    <w:rsid w:val="0064587F"/>
    <w:rsid w:val="006552E6"/>
    <w:rsid w:val="0066270C"/>
    <w:rsid w:val="0066290B"/>
    <w:rsid w:val="006646E9"/>
    <w:rsid w:val="00671B2F"/>
    <w:rsid w:val="00681E32"/>
    <w:rsid w:val="00691CC7"/>
    <w:rsid w:val="006A3A97"/>
    <w:rsid w:val="006B1ABE"/>
    <w:rsid w:val="006C761F"/>
    <w:rsid w:val="006E4F39"/>
    <w:rsid w:val="006F7C80"/>
    <w:rsid w:val="00745735"/>
    <w:rsid w:val="00783328"/>
    <w:rsid w:val="0079733B"/>
    <w:rsid w:val="007B7290"/>
    <w:rsid w:val="0080312C"/>
    <w:rsid w:val="00807BB9"/>
    <w:rsid w:val="0081395E"/>
    <w:rsid w:val="0082101A"/>
    <w:rsid w:val="00841E95"/>
    <w:rsid w:val="00882761"/>
    <w:rsid w:val="00887061"/>
    <w:rsid w:val="008C2CA2"/>
    <w:rsid w:val="00946BD6"/>
    <w:rsid w:val="0096159F"/>
    <w:rsid w:val="0096231D"/>
    <w:rsid w:val="00967CD2"/>
    <w:rsid w:val="00971E6D"/>
    <w:rsid w:val="00976525"/>
    <w:rsid w:val="00984B4A"/>
    <w:rsid w:val="00994ACA"/>
    <w:rsid w:val="00996C75"/>
    <w:rsid w:val="009B19E5"/>
    <w:rsid w:val="009C4832"/>
    <w:rsid w:val="009D709A"/>
    <w:rsid w:val="009F422B"/>
    <w:rsid w:val="00A1403A"/>
    <w:rsid w:val="00A73167"/>
    <w:rsid w:val="00A9223A"/>
    <w:rsid w:val="00A93826"/>
    <w:rsid w:val="00A947B4"/>
    <w:rsid w:val="00AE79B3"/>
    <w:rsid w:val="00B03BD9"/>
    <w:rsid w:val="00B0439B"/>
    <w:rsid w:val="00B1069B"/>
    <w:rsid w:val="00B21661"/>
    <w:rsid w:val="00B35B81"/>
    <w:rsid w:val="00B44867"/>
    <w:rsid w:val="00B53F6A"/>
    <w:rsid w:val="00B564EF"/>
    <w:rsid w:val="00BA7416"/>
    <w:rsid w:val="00BB26A5"/>
    <w:rsid w:val="00BC494F"/>
    <w:rsid w:val="00BD53F7"/>
    <w:rsid w:val="00BD7E79"/>
    <w:rsid w:val="00C0115B"/>
    <w:rsid w:val="00C03CBF"/>
    <w:rsid w:val="00C16C24"/>
    <w:rsid w:val="00C874E1"/>
    <w:rsid w:val="00CC70FF"/>
    <w:rsid w:val="00CD52A6"/>
    <w:rsid w:val="00D018ED"/>
    <w:rsid w:val="00D1632E"/>
    <w:rsid w:val="00D903E6"/>
    <w:rsid w:val="00DB1064"/>
    <w:rsid w:val="00DD5439"/>
    <w:rsid w:val="00DF2B56"/>
    <w:rsid w:val="00E10CFD"/>
    <w:rsid w:val="00E25EBA"/>
    <w:rsid w:val="00E50EE8"/>
    <w:rsid w:val="00E7510D"/>
    <w:rsid w:val="00E80667"/>
    <w:rsid w:val="00E8714B"/>
    <w:rsid w:val="00E94849"/>
    <w:rsid w:val="00E94D08"/>
    <w:rsid w:val="00EA78A7"/>
    <w:rsid w:val="00EF6EEF"/>
    <w:rsid w:val="00F207D9"/>
    <w:rsid w:val="00F50708"/>
    <w:rsid w:val="00F50F3B"/>
    <w:rsid w:val="00F662B7"/>
    <w:rsid w:val="00F71646"/>
    <w:rsid w:val="00F725A4"/>
    <w:rsid w:val="00F80546"/>
    <w:rsid w:val="00FC3B42"/>
    <w:rsid w:val="00FD317F"/>
    <w:rsid w:val="00FD435E"/>
    <w:rsid w:val="00FE6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0A11CA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A11CA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0A11C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A11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3"/>
    </w:pPr>
    <w:rPr>
      <w:noProof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4"/>
    </w:pPr>
    <w:rPr>
      <w:rFonts w:ascii="Arial" w:hAnsi="Arial" w:cs="Arial"/>
      <w:noProof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5"/>
    </w:pPr>
    <w:rPr>
      <w:rFonts w:ascii="Tahoma" w:hAnsi="Tahoma" w:cs="Tahoma"/>
      <w:noProof/>
      <w:sz w:val="18"/>
      <w:szCs w:val="1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6"/>
    </w:pPr>
    <w:rPr>
      <w:rFonts w:ascii="Tahoma" w:hAnsi="Tahoma" w:cs="Tahoma"/>
      <w:noProof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outlineLvl w:val="7"/>
    </w:pPr>
    <w:rPr>
      <w:rFonts w:ascii="Tahoma" w:hAnsi="Tahoma" w:cs="Tahoma"/>
      <w:noProof/>
      <w:sz w:val="17"/>
      <w:szCs w:val="1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A11CA"/>
    <w:pPr>
      <w:keepNext/>
      <w:tabs>
        <w:tab w:val="num" w:pos="6840"/>
      </w:tabs>
      <w:ind w:left="1701" w:hanging="6840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A11CA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A11CA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A11CA"/>
    <w:rPr>
      <w:rFonts w:ascii="Times New Roman" w:hAnsi="Times New Roman" w:cs="Times New Roman"/>
      <w:noProof/>
      <w:sz w:val="20"/>
      <w:szCs w:val="20"/>
      <w:lang w:eastAsia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A11CA"/>
    <w:rPr>
      <w:rFonts w:ascii="Arial" w:hAnsi="Arial" w:cs="Arial"/>
      <w:noProof/>
      <w:sz w:val="20"/>
      <w:szCs w:val="20"/>
      <w:lang w:eastAsia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A11C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Hyperlink">
    <w:name w:val="Hyperlink"/>
    <w:basedOn w:val="DefaultParagraphFont"/>
    <w:uiPriority w:val="99"/>
    <w:semiHidden/>
    <w:rsid w:val="000A11CA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0A11CA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0A1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0A11CA"/>
    <w:rPr>
      <w:rFonts w:ascii="Courier New" w:hAnsi="Courier New" w:cs="Courier New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styleId="NormalIndent">
    <w:name w:val="Normal Indent"/>
    <w:basedOn w:val="Normal"/>
    <w:uiPriority w:val="99"/>
    <w:semiHidden/>
    <w:rsid w:val="000A11CA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paragraph" w:styleId="Header">
    <w:name w:val="header"/>
    <w:basedOn w:val="Normal"/>
    <w:link w:val="HeaderChar"/>
    <w:uiPriority w:val="99"/>
    <w:rsid w:val="000A11CA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0A11CA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Caption">
    <w:name w:val="caption"/>
    <w:basedOn w:val="Normal"/>
    <w:next w:val="Normal"/>
    <w:uiPriority w:val="99"/>
    <w:qFormat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  <w:lang w:eastAsia="pt-BR"/>
    </w:rPr>
  </w:style>
  <w:style w:type="paragraph" w:customStyle="1" w:styleId="Corpodotexto">
    <w:name w:val="Corpo do texto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spacing w:line="100" w:lineRule="atLeast"/>
    </w:pPr>
    <w:rPr>
      <w:noProof/>
      <w:sz w:val="20"/>
      <w:szCs w:val="20"/>
      <w:lang w:eastAsia="pt-BR"/>
    </w:rPr>
  </w:style>
  <w:style w:type="paragraph" w:styleId="Title">
    <w:name w:val="Title"/>
    <w:basedOn w:val="Normal"/>
    <w:next w:val="Corpodotexto"/>
    <w:link w:val="TitleChar"/>
    <w:uiPriority w:val="99"/>
    <w:qFormat/>
    <w:rsid w:val="000A11CA"/>
    <w:pPr>
      <w:keepNext/>
      <w:spacing w:before="240" w:after="120"/>
    </w:pPr>
    <w:rPr>
      <w:rFonts w:ascii="Arial" w:hAnsi="Arial" w:cs="Arial"/>
      <w:noProof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0A11CA"/>
    <w:rPr>
      <w:rFonts w:ascii="Arial" w:hAnsi="Arial" w:cs="Arial"/>
      <w:noProof/>
      <w:sz w:val="20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rsid w:val="000A11CA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A11CA"/>
    <w:rPr>
      <w:rFonts w:ascii="Arial" w:hAnsi="Arial" w:cs="Arial"/>
      <w:sz w:val="24"/>
      <w:szCs w:val="24"/>
      <w:lang w:eastAsia="ar-SA" w:bidi="ar-SA"/>
    </w:rPr>
  </w:style>
  <w:style w:type="paragraph" w:styleId="BodyTextIndent">
    <w:name w:val="Body Text Indent"/>
    <w:basedOn w:val="Normal"/>
    <w:link w:val="BodyTextIndentChar"/>
    <w:uiPriority w:val="99"/>
    <w:semiHidden/>
    <w:rsid w:val="000A11CA"/>
    <w:pPr>
      <w:ind w:right="-660" w:firstLine="1418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Subtitle">
    <w:name w:val="Subtitle"/>
    <w:basedOn w:val="Title"/>
    <w:next w:val="Corpodotexto"/>
    <w:link w:val="SubtitleChar"/>
    <w:uiPriority w:val="99"/>
    <w:qFormat/>
    <w:rsid w:val="000A11CA"/>
    <w:pPr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A11CA"/>
    <w:rPr>
      <w:rFonts w:ascii="Arial" w:hAnsi="Arial" w:cs="Arial"/>
      <w:i/>
      <w:iCs/>
      <w:noProof/>
      <w:sz w:val="20"/>
      <w:szCs w:val="20"/>
      <w:lang w:eastAsia="ar-SA"/>
    </w:rPr>
  </w:style>
  <w:style w:type="paragraph" w:styleId="BodyText2">
    <w:name w:val="Body Text 2"/>
    <w:basedOn w:val="Normal"/>
    <w:link w:val="BodyText2Char"/>
    <w:uiPriority w:val="99"/>
    <w:semiHidden/>
    <w:rsid w:val="000A11C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BodyText3">
    <w:name w:val="Body Text 3"/>
    <w:basedOn w:val="Normal"/>
    <w:link w:val="BodyText3Char"/>
    <w:uiPriority w:val="99"/>
    <w:semiHidden/>
    <w:rsid w:val="000A11CA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 w:cs="Tahoma"/>
      <w:color w:val="FF0000"/>
      <w:sz w:val="18"/>
      <w:szCs w:val="1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0A11CA"/>
    <w:rPr>
      <w:rFonts w:ascii="Tahoma" w:hAnsi="Tahoma" w:cs="Tahoma"/>
      <w:color w:val="FF0000"/>
      <w:sz w:val="20"/>
      <w:szCs w:val="20"/>
      <w:lang w:eastAsia="ar-SA" w:bidi="ar-SA"/>
    </w:rPr>
  </w:style>
  <w:style w:type="paragraph" w:styleId="BodyTextIndent2">
    <w:name w:val="Body Text Indent 2"/>
    <w:basedOn w:val="Normal"/>
    <w:link w:val="BodyTextIndent2Char"/>
    <w:uiPriority w:val="99"/>
    <w:semiHidden/>
    <w:rsid w:val="000A11CA"/>
    <w:pPr>
      <w:suppressAutoHyphens w:val="0"/>
      <w:ind w:left="284" w:hanging="284"/>
    </w:pPr>
    <w:rPr>
      <w:rFonts w:ascii="Arial" w:hAnsi="Arial" w:cs="Arial"/>
      <w:color w:val="000000"/>
      <w:sz w:val="18"/>
      <w:szCs w:val="18"/>
      <w:lang w:val="pt-PT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0A11CA"/>
    <w:rPr>
      <w:rFonts w:ascii="Arial" w:hAnsi="Arial" w:cs="Arial"/>
      <w:color w:val="000000"/>
      <w:sz w:val="24"/>
      <w:szCs w:val="24"/>
      <w:lang w:val="pt-PT" w:eastAsia="ar-SA" w:bidi="ar-SA"/>
    </w:rPr>
  </w:style>
  <w:style w:type="paragraph" w:styleId="BodyTextIndent3">
    <w:name w:val="Body Text Indent 3"/>
    <w:basedOn w:val="Normal"/>
    <w:link w:val="BodyTextIndent3Char"/>
    <w:uiPriority w:val="99"/>
    <w:semiHidden/>
    <w:rsid w:val="000A11CA"/>
    <w:pPr>
      <w:suppressAutoHyphens w:val="0"/>
      <w:ind w:right="-256" w:firstLine="851"/>
      <w:jc w:val="both"/>
    </w:pPr>
    <w:rPr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0A11CA"/>
    <w:rPr>
      <w:rFonts w:ascii="Times New Roman" w:hAnsi="Times New Roman" w:cs="Times New Roman"/>
      <w:sz w:val="20"/>
      <w:szCs w:val="20"/>
      <w:lang w:eastAsia="ar-SA" w:bidi="ar-SA"/>
    </w:rPr>
  </w:style>
  <w:style w:type="paragraph" w:styleId="BlockText">
    <w:name w:val="Block Text"/>
    <w:basedOn w:val="Normal"/>
    <w:uiPriority w:val="99"/>
    <w:semiHidden/>
    <w:rsid w:val="000A11CA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 w:cs="Arial Narrow"/>
      <w:sz w:val="28"/>
      <w:szCs w:val="28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rsid w:val="000A11CA"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A11CA"/>
    <w:rPr>
      <w:rFonts w:ascii="Tahoma" w:hAnsi="Tahoma" w:cs="Tahoma"/>
      <w:sz w:val="16"/>
      <w:szCs w:val="16"/>
      <w:lang w:eastAsia="ar-SA" w:bidi="ar-SA"/>
    </w:rPr>
  </w:style>
  <w:style w:type="paragraph" w:customStyle="1" w:styleId="Bibliografia1">
    <w:name w:val="Bibliografia1"/>
    <w:basedOn w:val="Normal"/>
    <w:next w:val="Normal"/>
    <w:uiPriority w:val="99"/>
    <w:semiHidden/>
    <w:rsid w:val="000A11CA"/>
    <w:pPr>
      <w:suppressAutoHyphens w:val="0"/>
    </w:pPr>
    <w:rPr>
      <w:lang w:eastAsia="pt-BR"/>
    </w:rPr>
  </w:style>
  <w:style w:type="paragraph" w:customStyle="1" w:styleId="WW-Recuodecorpodetexto3">
    <w:name w:val="WW-Recuo de corpo de texto 3"/>
    <w:basedOn w:val="Normal"/>
    <w:uiPriority w:val="99"/>
    <w:rsid w:val="000A11CA"/>
    <w:pPr>
      <w:ind w:firstLine="1701"/>
      <w:jc w:val="both"/>
    </w:pPr>
  </w:style>
  <w:style w:type="paragraph" w:customStyle="1" w:styleId="WW-Corpodetexto3">
    <w:name w:val="WW-Corpo de texto 3"/>
    <w:basedOn w:val="Normal"/>
    <w:uiPriority w:val="99"/>
    <w:rsid w:val="000A11CA"/>
    <w:pPr>
      <w:ind w:right="-660"/>
      <w:jc w:val="both"/>
    </w:pPr>
    <w:rPr>
      <w:rFonts w:ascii="Verdana" w:hAnsi="Verdana" w:cs="Verdana"/>
    </w:rPr>
  </w:style>
  <w:style w:type="paragraph" w:customStyle="1" w:styleId="TCC-Textosimples">
    <w:name w:val="TCC - Texto simples"/>
    <w:basedOn w:val="Normal"/>
    <w:uiPriority w:val="99"/>
    <w:rsid w:val="000A11CA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Heading1"/>
    <w:uiPriority w:val="99"/>
    <w:rsid w:val="000A11CA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uiPriority w:val="99"/>
    <w:rsid w:val="000A11CA"/>
    <w:pPr>
      <w:numPr>
        <w:numId w:val="1"/>
      </w:numPr>
      <w:jc w:val="center"/>
    </w:pPr>
  </w:style>
  <w:style w:type="paragraph" w:customStyle="1" w:styleId="Ttulo11">
    <w:name w:val="Título 1.1"/>
    <w:basedOn w:val="Normal"/>
    <w:uiPriority w:val="99"/>
    <w:rsid w:val="000A11CA"/>
    <w:pPr>
      <w:numPr>
        <w:ilvl w:val="1"/>
        <w:numId w:val="3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uiPriority w:val="99"/>
    <w:rsid w:val="000A11CA"/>
    <w:pPr>
      <w:numPr>
        <w:ilvl w:val="1"/>
        <w:numId w:val="5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uiPriority w:val="99"/>
    <w:rsid w:val="000A11CA"/>
    <w:pPr>
      <w:numPr>
        <w:ilvl w:val="1"/>
        <w:numId w:val="7"/>
      </w:numPr>
      <w:suppressAutoHyphens w:val="0"/>
    </w:pPr>
    <w:rPr>
      <w:lang w:eastAsia="pt-BR"/>
    </w:rPr>
  </w:style>
  <w:style w:type="paragraph" w:customStyle="1" w:styleId="Padro">
    <w:name w:val="Padrão"/>
    <w:uiPriority w:val="99"/>
    <w:rsid w:val="000A11CA"/>
    <w:pPr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customStyle="1" w:styleId="Ttuloprincipal">
    <w:name w:val="Título principal"/>
    <w:basedOn w:val="Normal"/>
    <w:next w:val="Subtitle"/>
    <w:uiPriority w:val="99"/>
    <w:rsid w:val="000A11CA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 w:cs="Tahoma"/>
      <w:b/>
      <w:bCs/>
      <w:noProof/>
      <w:sz w:val="20"/>
      <w:szCs w:val="20"/>
      <w:lang w:eastAsia="pt-BR"/>
    </w:rPr>
  </w:style>
  <w:style w:type="paragraph" w:customStyle="1" w:styleId="corpodotexto0">
    <w:name w:val="corpodotexto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uiPriority w:val="99"/>
    <w:rsid w:val="000A11CA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customStyle="1" w:styleId="WW-Corpodetexto2">
    <w:name w:val="WW-Corpo de texto 2"/>
    <w:basedOn w:val="Normal"/>
    <w:uiPriority w:val="99"/>
    <w:rsid w:val="000A11CA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uiPriority w:val="99"/>
    <w:rsid w:val="000A11CA"/>
    <w:pPr>
      <w:numPr>
        <w:numId w:val="9"/>
      </w:numPr>
      <w:suppressAutoHyphens w:val="0"/>
      <w:spacing w:line="480" w:lineRule="auto"/>
      <w:jc w:val="both"/>
    </w:pPr>
    <w:rPr>
      <w:lang w:eastAsia="pt-BR"/>
    </w:rPr>
  </w:style>
  <w:style w:type="paragraph" w:customStyle="1" w:styleId="Subttulo1">
    <w:name w:val="Subtítulo1"/>
    <w:basedOn w:val="Normal"/>
    <w:uiPriority w:val="99"/>
    <w:rsid w:val="000A11CA"/>
    <w:pPr>
      <w:suppressAutoHyphens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Corpodetexto21">
    <w:name w:val="Corpo de texto 21"/>
    <w:basedOn w:val="Normal"/>
    <w:uiPriority w:val="99"/>
    <w:rsid w:val="000A11CA"/>
    <w:pPr>
      <w:widowControl w:val="0"/>
      <w:suppressAutoHyphens w:val="0"/>
      <w:jc w:val="both"/>
    </w:pPr>
    <w:rPr>
      <w:rFonts w:ascii="Arial" w:hAnsi="Arial" w:cs="Arial"/>
      <w:b/>
      <w:bCs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uiPriority w:val="99"/>
    <w:rsid w:val="000A11CA"/>
    <w:pPr>
      <w:ind w:right="-256" w:firstLine="851"/>
      <w:jc w:val="both"/>
    </w:pPr>
    <w:rPr>
      <w:sz w:val="22"/>
      <w:szCs w:val="22"/>
    </w:rPr>
  </w:style>
  <w:style w:type="paragraph" w:customStyle="1" w:styleId="Subttulo2">
    <w:name w:val="Subtítulo2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Default">
    <w:name w:val="Default"/>
    <w:uiPriority w:val="99"/>
    <w:rsid w:val="000A11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egenda2">
    <w:name w:val="Legenda2"/>
    <w:basedOn w:val="Normal"/>
    <w:next w:val="Normal"/>
    <w:uiPriority w:val="99"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</w:rPr>
  </w:style>
  <w:style w:type="paragraph" w:customStyle="1" w:styleId="Corpodetexto22">
    <w:name w:val="Corpo de texto 22"/>
    <w:basedOn w:val="Normal"/>
    <w:uiPriority w:val="99"/>
    <w:rsid w:val="000A11CA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</w:pPr>
    <w:rPr>
      <w:sz w:val="26"/>
      <w:szCs w:val="26"/>
      <w:lang w:val="pt-PT" w:eastAsia="pt-BR"/>
    </w:rPr>
  </w:style>
  <w:style w:type="paragraph" w:customStyle="1" w:styleId="xl63">
    <w:name w:val="xl63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uiPriority w:val="99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uiPriority w:val="99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lang w:eastAsia="pt-BR"/>
    </w:rPr>
  </w:style>
  <w:style w:type="character" w:customStyle="1" w:styleId="titulocelula">
    <w:name w:val="titulocelula"/>
    <w:basedOn w:val="DefaultParagraphFont"/>
    <w:uiPriority w:val="99"/>
    <w:rsid w:val="000A11CA"/>
    <w:rPr>
      <w:rFonts w:cs="Times New Roman"/>
    </w:rPr>
  </w:style>
  <w:style w:type="character" w:customStyle="1" w:styleId="highlightedsearchterm">
    <w:name w:val="highlightedsearchterm"/>
    <w:basedOn w:val="DefaultParagraphFont"/>
    <w:uiPriority w:val="99"/>
    <w:rsid w:val="000A11CA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0A11CA"/>
    <w:rPr>
      <w:rFonts w:cs="Times New Roman"/>
    </w:rPr>
  </w:style>
  <w:style w:type="character" w:customStyle="1" w:styleId="WW8Num17z0">
    <w:name w:val="WW8Num17z0"/>
    <w:uiPriority w:val="99"/>
    <w:rsid w:val="000A11CA"/>
    <w:rPr>
      <w:rFonts w:ascii="Times New Roman" w:hAnsi="Times New Roman"/>
      <w:sz w:val="24"/>
    </w:rPr>
  </w:style>
  <w:style w:type="character" w:customStyle="1" w:styleId="Forte1">
    <w:name w:val="Forte1"/>
    <w:uiPriority w:val="99"/>
    <w:rsid w:val="000A11CA"/>
    <w:rPr>
      <w:b/>
    </w:rPr>
  </w:style>
  <w:style w:type="character" w:customStyle="1" w:styleId="txtarial8ptgray">
    <w:name w:val="txt_arial_8pt_gray"/>
    <w:basedOn w:val="DefaultParagraphFont"/>
    <w:uiPriority w:val="99"/>
    <w:rsid w:val="000A11CA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0A11CA"/>
    <w:rPr>
      <w:rFonts w:cs="Times New Roman"/>
    </w:rPr>
  </w:style>
  <w:style w:type="table" w:styleId="TableGrid">
    <w:name w:val="Table Grid"/>
    <w:basedOn w:val="TableNormal"/>
    <w:uiPriority w:val="99"/>
    <w:rsid w:val="000A11CA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0">
    <w:name w:val="xl70"/>
    <w:basedOn w:val="Normal"/>
    <w:uiPriority w:val="99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1">
    <w:name w:val="xl71"/>
    <w:basedOn w:val="Normal"/>
    <w:uiPriority w:val="99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2">
    <w:name w:val="xl72"/>
    <w:basedOn w:val="Normal"/>
    <w:uiPriority w:val="99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3">
    <w:name w:val="xl73"/>
    <w:basedOn w:val="Normal"/>
    <w:uiPriority w:val="99"/>
    <w:rsid w:val="0080312C"/>
    <w:pPr>
      <w:suppressAutoHyphens w:val="0"/>
      <w:spacing w:before="100" w:beforeAutospacing="1" w:after="100" w:afterAutospacing="1"/>
    </w:pPr>
    <w:rPr>
      <w:lang w:eastAsia="pt-BR"/>
    </w:rPr>
  </w:style>
  <w:style w:type="paragraph" w:styleId="DocumentMap">
    <w:name w:val="Document Map"/>
    <w:basedOn w:val="Normal"/>
    <w:link w:val="DocumentMapChar"/>
    <w:uiPriority w:val="99"/>
    <w:semiHidden/>
    <w:locked/>
    <w:rsid w:val="003275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E94849"/>
    <w:rPr>
      <w:rFonts w:ascii="Times New Roman" w:hAnsi="Times New Roman" w:cs="Times New Roman"/>
      <w:sz w:val="2"/>
      <w:szCs w:val="2"/>
      <w:lang w:eastAsia="ar-SA" w:bidi="ar-SA"/>
    </w:rPr>
  </w:style>
  <w:style w:type="paragraph" w:customStyle="1" w:styleId="xl74">
    <w:name w:val="xl74"/>
    <w:basedOn w:val="Normal"/>
    <w:uiPriority w:val="99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5">
    <w:name w:val="xl75"/>
    <w:basedOn w:val="Normal"/>
    <w:uiPriority w:val="99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6">
    <w:name w:val="xl76"/>
    <w:basedOn w:val="Normal"/>
    <w:uiPriority w:val="99"/>
    <w:rsid w:val="002F25FA"/>
    <w:pP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7">
    <w:name w:val="xl77"/>
    <w:basedOn w:val="Normal"/>
    <w:uiPriority w:val="99"/>
    <w:rsid w:val="002F25FA"/>
    <w:pPr>
      <w:shd w:val="clear" w:color="000000" w:fill="FFFFFF"/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8">
    <w:name w:val="xl78"/>
    <w:basedOn w:val="Normal"/>
    <w:uiPriority w:val="99"/>
    <w:rsid w:val="002F25FA"/>
    <w:pP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9">
    <w:name w:val="xl79"/>
    <w:basedOn w:val="Normal"/>
    <w:uiPriority w:val="99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0">
    <w:name w:val="xl80"/>
    <w:basedOn w:val="Normal"/>
    <w:uiPriority w:val="99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1">
    <w:name w:val="xl81"/>
    <w:basedOn w:val="Normal"/>
    <w:uiPriority w:val="99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2">
    <w:name w:val="xl82"/>
    <w:basedOn w:val="Normal"/>
    <w:uiPriority w:val="99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3">
    <w:name w:val="xl83"/>
    <w:basedOn w:val="Normal"/>
    <w:uiPriority w:val="99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4">
    <w:name w:val="xl84"/>
    <w:basedOn w:val="Normal"/>
    <w:uiPriority w:val="99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5">
    <w:name w:val="xl85"/>
    <w:basedOn w:val="Normal"/>
    <w:uiPriority w:val="99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6">
    <w:name w:val="xl86"/>
    <w:basedOn w:val="Normal"/>
    <w:uiPriority w:val="99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7">
    <w:name w:val="xl87"/>
    <w:basedOn w:val="Normal"/>
    <w:uiPriority w:val="99"/>
    <w:rsid w:val="00E5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8">
    <w:name w:val="xl88"/>
    <w:basedOn w:val="Normal"/>
    <w:uiPriority w:val="99"/>
    <w:rsid w:val="00E50E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9">
    <w:name w:val="xl89"/>
    <w:basedOn w:val="Normal"/>
    <w:uiPriority w:val="99"/>
    <w:rsid w:val="00E5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0">
    <w:name w:val="xl90"/>
    <w:basedOn w:val="Normal"/>
    <w:uiPriority w:val="99"/>
    <w:rsid w:val="00E5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1">
    <w:name w:val="xl91"/>
    <w:basedOn w:val="Normal"/>
    <w:uiPriority w:val="99"/>
    <w:rsid w:val="00E5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2">
    <w:name w:val="xl92"/>
    <w:basedOn w:val="Normal"/>
    <w:uiPriority w:val="99"/>
    <w:rsid w:val="00E50E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3">
    <w:name w:val="xl93"/>
    <w:basedOn w:val="Normal"/>
    <w:uiPriority w:val="99"/>
    <w:rsid w:val="00E5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4">
    <w:name w:val="xl94"/>
    <w:basedOn w:val="Normal"/>
    <w:uiPriority w:val="99"/>
    <w:rsid w:val="00E50E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styleId="ListParagraph">
    <w:name w:val="List Paragraph"/>
    <w:basedOn w:val="Normal"/>
    <w:uiPriority w:val="99"/>
    <w:qFormat/>
    <w:rsid w:val="0081395E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96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6</Pages>
  <Words>1635</Words>
  <Characters>8833</Characters>
  <Application>Microsoft Office Outlook</Application>
  <DocSecurity>0</DocSecurity>
  <Lines>0</Lines>
  <Paragraphs>0</Paragraphs>
  <ScaleCrop>false</ScaleCrop>
  <Company>PREMIER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04/2016</dc:title>
  <dc:subject/>
  <dc:creator>PMCA</dc:creator>
  <cp:keywords/>
  <dc:description/>
  <cp:lastModifiedBy>Usuario</cp:lastModifiedBy>
  <cp:revision>2</cp:revision>
  <cp:lastPrinted>2017-01-03T20:19:00Z</cp:lastPrinted>
  <dcterms:created xsi:type="dcterms:W3CDTF">2017-01-13T16:14:00Z</dcterms:created>
  <dcterms:modified xsi:type="dcterms:W3CDTF">2017-01-13T16:14:00Z</dcterms:modified>
</cp:coreProperties>
</file>