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B67" w:rsidRPr="00FD317F" w:rsidRDefault="005C4B67" w:rsidP="00327560">
      <w:pPr>
        <w:suppressAutoHyphens w:val="0"/>
        <w:jc w:val="center"/>
        <w:outlineLvl w:val="0"/>
        <w:rPr>
          <w:rFonts w:ascii="Calibri" w:hAnsi="Calibri" w:cs="Calibri"/>
          <w:b/>
          <w:bCs/>
          <w:lang w:eastAsia="pt-BR"/>
        </w:rPr>
      </w:pPr>
      <w:r w:rsidRPr="00FD317F">
        <w:rPr>
          <w:rFonts w:ascii="Calibri" w:hAnsi="Calibri" w:cs="Calibri"/>
          <w:b/>
          <w:bCs/>
          <w:lang w:eastAsia="pt-BR"/>
        </w:rPr>
        <w:t>EDITAL Nº 0</w:t>
      </w:r>
      <w:r w:rsidR="009E34E3">
        <w:rPr>
          <w:rFonts w:ascii="Calibri" w:hAnsi="Calibri" w:cs="Calibri"/>
          <w:b/>
          <w:bCs/>
          <w:lang w:eastAsia="pt-BR"/>
        </w:rPr>
        <w:t>8</w:t>
      </w:r>
      <w:r w:rsidRPr="00FD317F">
        <w:rPr>
          <w:rFonts w:ascii="Calibri" w:hAnsi="Calibri" w:cs="Calibri"/>
          <w:b/>
          <w:bCs/>
          <w:lang w:eastAsia="pt-BR"/>
        </w:rPr>
        <w:t>/2016</w:t>
      </w:r>
    </w:p>
    <w:p w:rsidR="00D462C5" w:rsidRPr="00FD317F" w:rsidRDefault="00D462C5" w:rsidP="00D462C5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>
        <w:rPr>
          <w:rFonts w:ascii="Calibri" w:hAnsi="Calibri" w:cs="Calibri"/>
          <w:b/>
          <w:bCs/>
          <w:lang w:eastAsia="pt-BR"/>
        </w:rPr>
        <w:t>HOMOLOGAÇÃO DO RESULTADO DAS PROVAS ESCRITAS</w:t>
      </w:r>
    </w:p>
    <w:p w:rsidR="005C4B67" w:rsidRPr="00FD317F" w:rsidRDefault="005C4B67" w:rsidP="003B5E22">
      <w:pPr>
        <w:suppressAutoHyphens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Processo Seletivo Municipal nº 003</w:t>
      </w:r>
      <w:r w:rsidRPr="00FD317F">
        <w:rPr>
          <w:rFonts w:ascii="Calibri" w:hAnsi="Calibri" w:cs="Calibri"/>
          <w:b/>
          <w:bCs/>
        </w:rPr>
        <w:t>/2016</w:t>
      </w:r>
    </w:p>
    <w:p w:rsidR="005C4B67" w:rsidRPr="00FD317F" w:rsidRDefault="00EB700A" w:rsidP="000A11CA">
      <w:pPr>
        <w:pStyle w:val="Subttulo"/>
        <w:ind w:left="5103"/>
        <w:jc w:val="both"/>
        <w:rPr>
          <w:rFonts w:ascii="Calibri" w:hAnsi="Calibri" w:cs="Calibri"/>
          <w:b/>
          <w:bCs/>
          <w:i w:val="0"/>
          <w:iCs w:val="0"/>
          <w:sz w:val="22"/>
          <w:szCs w:val="22"/>
        </w:rPr>
      </w:pPr>
      <w:r>
        <w:rPr>
          <w:rFonts w:ascii="Calibri" w:hAnsi="Calibri" w:cs="Calibri"/>
          <w:b/>
          <w:bCs/>
          <w:i w:val="0"/>
          <w:iCs w:val="0"/>
          <w:sz w:val="22"/>
          <w:szCs w:val="22"/>
        </w:rPr>
        <w:t>HOMOLOGA</w:t>
      </w:r>
      <w:r w:rsidR="005C4B67" w:rsidRPr="00FD317F">
        <w:rPr>
          <w:rFonts w:ascii="Calibri" w:hAnsi="Calibri" w:cs="Calibri"/>
          <w:b/>
          <w:bCs/>
          <w:i w:val="0"/>
          <w:iCs w:val="0"/>
          <w:sz w:val="22"/>
          <w:szCs w:val="22"/>
        </w:rPr>
        <w:t xml:space="preserve"> </w:t>
      </w:r>
      <w:r w:rsidR="005C4B67">
        <w:rPr>
          <w:rFonts w:ascii="Calibri" w:hAnsi="Calibri" w:cs="Calibri"/>
          <w:b/>
          <w:bCs/>
          <w:i w:val="0"/>
          <w:iCs w:val="0"/>
          <w:sz w:val="22"/>
          <w:szCs w:val="22"/>
        </w:rPr>
        <w:t xml:space="preserve">O </w:t>
      </w:r>
      <w:r w:rsidR="000A7633">
        <w:rPr>
          <w:rFonts w:ascii="Calibri" w:hAnsi="Calibri" w:cs="Calibri"/>
          <w:b/>
          <w:bCs/>
          <w:i w:val="0"/>
          <w:iCs w:val="0"/>
          <w:sz w:val="22"/>
          <w:szCs w:val="22"/>
        </w:rPr>
        <w:t>RESULTADO</w:t>
      </w:r>
      <w:r w:rsidR="005C4B67" w:rsidRPr="00FD317F">
        <w:rPr>
          <w:rFonts w:ascii="Calibri" w:hAnsi="Calibri" w:cs="Calibri"/>
          <w:b/>
          <w:bCs/>
          <w:i w:val="0"/>
          <w:iCs w:val="0"/>
          <w:sz w:val="22"/>
          <w:szCs w:val="22"/>
        </w:rPr>
        <w:t xml:space="preserve"> DAS PROVAS ESCRITAS DO </w:t>
      </w:r>
      <w:r w:rsidR="005C4B67">
        <w:rPr>
          <w:rFonts w:ascii="Calibri" w:hAnsi="Calibri" w:cs="Calibri"/>
          <w:b/>
          <w:bCs/>
          <w:i w:val="0"/>
          <w:iCs w:val="0"/>
          <w:sz w:val="22"/>
          <w:szCs w:val="22"/>
        </w:rPr>
        <w:t>PROCESSO SELETIVO MUNICIPAL Nº 003</w:t>
      </w:r>
      <w:r w:rsidR="005C4B67" w:rsidRPr="00FD317F">
        <w:rPr>
          <w:rFonts w:ascii="Calibri" w:hAnsi="Calibri" w:cs="Calibri"/>
          <w:b/>
          <w:bCs/>
          <w:i w:val="0"/>
          <w:iCs w:val="0"/>
          <w:sz w:val="22"/>
          <w:szCs w:val="22"/>
        </w:rPr>
        <w:t xml:space="preserve">/2016 E DÁ OUTRAS PROVIDÊNCIAS. </w:t>
      </w:r>
    </w:p>
    <w:p w:rsidR="005C4B67" w:rsidRPr="00FD317F" w:rsidRDefault="005C4B67" w:rsidP="000A11CA">
      <w:pPr>
        <w:tabs>
          <w:tab w:val="left" w:pos="851"/>
          <w:tab w:val="left" w:pos="1418"/>
        </w:tabs>
        <w:suppressAutoHyphens w:val="0"/>
        <w:jc w:val="center"/>
        <w:rPr>
          <w:rFonts w:ascii="Calibri" w:hAnsi="Calibri" w:cs="Calibri"/>
          <w:b/>
          <w:bCs/>
          <w:sz w:val="20"/>
          <w:szCs w:val="20"/>
          <w:lang w:eastAsia="pt-BR"/>
        </w:rPr>
      </w:pPr>
    </w:p>
    <w:p w:rsidR="005C4B67" w:rsidRPr="00FD317F" w:rsidRDefault="005C4B67" w:rsidP="000A11CA">
      <w:pPr>
        <w:tabs>
          <w:tab w:val="left" w:pos="851"/>
          <w:tab w:val="left" w:pos="1418"/>
        </w:tabs>
        <w:spacing w:before="120"/>
        <w:jc w:val="both"/>
        <w:rPr>
          <w:rFonts w:ascii="Calibri" w:hAnsi="Calibri" w:cs="Calibri"/>
        </w:rPr>
      </w:pPr>
      <w:r w:rsidRPr="00FD317F">
        <w:rPr>
          <w:rFonts w:ascii="Calibri" w:hAnsi="Calibri" w:cs="Calibri"/>
          <w:b/>
          <w:bCs/>
        </w:rPr>
        <w:t>RUBENS BLASZKOWSKI, Prefeito Municipal de Campo Alegre</w:t>
      </w:r>
      <w:r w:rsidRPr="00FD317F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Estado de Santa Catarina,</w:t>
      </w:r>
      <w:r w:rsidRPr="00FD317F">
        <w:rPr>
          <w:rFonts w:ascii="Calibri" w:hAnsi="Calibri" w:cs="Calibri"/>
        </w:rPr>
        <w:t xml:space="preserve"> no uso de suas atribuições legais, torna público </w:t>
      </w:r>
      <w:r w:rsidR="00D462C5">
        <w:rPr>
          <w:rFonts w:ascii="Calibri" w:hAnsi="Calibri" w:cs="Calibri"/>
        </w:rPr>
        <w:t>a</w:t>
      </w:r>
      <w:r w:rsidRPr="00FD317F">
        <w:rPr>
          <w:rFonts w:ascii="Calibri" w:hAnsi="Calibri" w:cs="Calibri"/>
        </w:rPr>
        <w:t xml:space="preserve"> </w:t>
      </w:r>
      <w:r w:rsidR="00EB700A" w:rsidRPr="00EB700A">
        <w:rPr>
          <w:rFonts w:ascii="Calibri" w:hAnsi="Calibri" w:cs="Calibri"/>
          <w:b/>
        </w:rPr>
        <w:t>HOMOLOGAÇÃO</w:t>
      </w:r>
      <w:r w:rsidR="00EB700A" w:rsidRPr="00D462C5">
        <w:rPr>
          <w:rFonts w:ascii="Calibri" w:hAnsi="Calibri" w:cs="Calibri"/>
          <w:b/>
        </w:rPr>
        <w:t xml:space="preserve"> </w:t>
      </w:r>
      <w:r w:rsidR="00D462C5" w:rsidRPr="00D462C5">
        <w:rPr>
          <w:rFonts w:ascii="Calibri" w:hAnsi="Calibri" w:cs="Calibri"/>
          <w:b/>
        </w:rPr>
        <w:t xml:space="preserve">DO </w:t>
      </w:r>
      <w:r w:rsidR="000A7633">
        <w:rPr>
          <w:rFonts w:ascii="Calibri" w:hAnsi="Calibri" w:cs="Calibri"/>
          <w:b/>
          <w:bCs/>
        </w:rPr>
        <w:t>RESULTADO</w:t>
      </w:r>
      <w:r>
        <w:rPr>
          <w:rFonts w:ascii="Calibri" w:hAnsi="Calibri" w:cs="Calibri"/>
          <w:b/>
          <w:bCs/>
        </w:rPr>
        <w:t xml:space="preserve"> </w:t>
      </w:r>
      <w:r w:rsidRPr="00FD317F">
        <w:rPr>
          <w:rFonts w:ascii="Calibri" w:hAnsi="Calibri" w:cs="Calibri"/>
          <w:b/>
          <w:bCs/>
        </w:rPr>
        <w:t>DA</w:t>
      </w:r>
      <w:r>
        <w:rPr>
          <w:rFonts w:ascii="Calibri" w:hAnsi="Calibri" w:cs="Calibri"/>
          <w:b/>
          <w:bCs/>
        </w:rPr>
        <w:t xml:space="preserve">S PROVAS </w:t>
      </w:r>
      <w:r w:rsidRPr="00FD317F">
        <w:rPr>
          <w:rFonts w:ascii="Calibri" w:hAnsi="Calibri" w:cs="Calibri"/>
          <w:b/>
          <w:bCs/>
        </w:rPr>
        <w:t>ESCRITA</w:t>
      </w:r>
      <w:r>
        <w:rPr>
          <w:rFonts w:ascii="Calibri" w:hAnsi="Calibri" w:cs="Calibri"/>
          <w:b/>
          <w:bCs/>
        </w:rPr>
        <w:t>S</w:t>
      </w:r>
      <w:r w:rsidRPr="00FD317F">
        <w:rPr>
          <w:rFonts w:ascii="Calibri" w:hAnsi="Calibri" w:cs="Calibri"/>
          <w:b/>
          <w:bCs/>
        </w:rPr>
        <w:t xml:space="preserve"> DO </w:t>
      </w:r>
      <w:r>
        <w:rPr>
          <w:rFonts w:ascii="Calibri" w:hAnsi="Calibri" w:cs="Calibri"/>
          <w:b/>
          <w:bCs/>
        </w:rPr>
        <w:t>PROCESSO SELETIVO</w:t>
      </w:r>
      <w:r w:rsidRPr="00FD317F">
        <w:rPr>
          <w:rFonts w:ascii="Calibri" w:hAnsi="Calibri" w:cs="Calibri"/>
          <w:b/>
          <w:bCs/>
        </w:rPr>
        <w:t xml:space="preserve"> MUNICIPAL Nº 00</w:t>
      </w:r>
      <w:r>
        <w:rPr>
          <w:rFonts w:ascii="Calibri" w:hAnsi="Calibri" w:cs="Calibri"/>
          <w:b/>
          <w:bCs/>
        </w:rPr>
        <w:t>3</w:t>
      </w:r>
      <w:r w:rsidRPr="00FD317F">
        <w:rPr>
          <w:rFonts w:ascii="Calibri" w:hAnsi="Calibri" w:cs="Calibri"/>
          <w:b/>
          <w:bCs/>
        </w:rPr>
        <w:t>/2016</w:t>
      </w:r>
      <w:r w:rsidRPr="00FD317F">
        <w:rPr>
          <w:rFonts w:ascii="Calibri" w:hAnsi="Calibri" w:cs="Calibri"/>
        </w:rPr>
        <w:t>.</w:t>
      </w:r>
    </w:p>
    <w:p w:rsidR="005C4B67" w:rsidRDefault="005C4B67" w:rsidP="00D462C5">
      <w:pPr>
        <w:spacing w:before="120"/>
        <w:ind w:firstLine="709"/>
        <w:jc w:val="both"/>
        <w:rPr>
          <w:rFonts w:ascii="Calibri" w:hAnsi="Calibri" w:cs="Calibri"/>
        </w:rPr>
      </w:pPr>
      <w:r w:rsidRPr="00FD317F">
        <w:rPr>
          <w:rFonts w:ascii="Calibri" w:hAnsi="Calibri" w:cs="Calibri"/>
          <w:b/>
          <w:bCs/>
        </w:rPr>
        <w:t>I</w:t>
      </w:r>
      <w:r w:rsidRPr="00FD317F">
        <w:rPr>
          <w:rFonts w:ascii="Calibri" w:hAnsi="Calibri" w:cs="Calibri"/>
        </w:rPr>
        <w:t xml:space="preserve"> –</w:t>
      </w:r>
      <w:r w:rsidR="00EB700A">
        <w:rPr>
          <w:rFonts w:ascii="Calibri" w:hAnsi="Calibri" w:cs="Calibri"/>
        </w:rPr>
        <w:t xml:space="preserve"> A Homologação do</w:t>
      </w:r>
      <w:r>
        <w:rPr>
          <w:rFonts w:ascii="Calibri" w:hAnsi="Calibri" w:cs="Calibri"/>
        </w:rPr>
        <w:t xml:space="preserve"> </w:t>
      </w:r>
      <w:r w:rsidR="000A7633">
        <w:rPr>
          <w:rFonts w:ascii="Calibri" w:hAnsi="Calibri" w:cs="Calibri"/>
        </w:rPr>
        <w:t>Resultado</w:t>
      </w:r>
      <w:r>
        <w:rPr>
          <w:rFonts w:ascii="Calibri" w:hAnsi="Calibri" w:cs="Calibri"/>
        </w:rPr>
        <w:t xml:space="preserve"> das Provas Escritas encontra-se no </w:t>
      </w:r>
      <w:r w:rsidRPr="00FD317F">
        <w:rPr>
          <w:rFonts w:ascii="Calibri" w:hAnsi="Calibri" w:cs="Calibri"/>
          <w:b/>
          <w:bCs/>
        </w:rPr>
        <w:t>Anexo I</w:t>
      </w:r>
      <w:r w:rsidRPr="00FD317F">
        <w:rPr>
          <w:rFonts w:ascii="Calibri" w:hAnsi="Calibri" w:cs="Calibri"/>
        </w:rPr>
        <w:t xml:space="preserve"> deste edital.</w:t>
      </w:r>
    </w:p>
    <w:p w:rsidR="005C4B67" w:rsidRDefault="005C4B67" w:rsidP="00D462C5">
      <w:pPr>
        <w:spacing w:before="120"/>
        <w:ind w:firstLine="709"/>
        <w:jc w:val="both"/>
        <w:rPr>
          <w:rFonts w:ascii="Calibri" w:hAnsi="Calibri" w:cs="Calibri"/>
        </w:rPr>
      </w:pPr>
      <w:r w:rsidRPr="00681E32">
        <w:rPr>
          <w:rFonts w:ascii="Calibri" w:hAnsi="Calibri" w:cs="Calibri"/>
          <w:b/>
          <w:bCs/>
        </w:rPr>
        <w:t>II</w:t>
      </w:r>
      <w:r>
        <w:rPr>
          <w:rFonts w:ascii="Calibri" w:hAnsi="Calibri" w:cs="Calibri"/>
        </w:rPr>
        <w:t xml:space="preserve"> – </w:t>
      </w:r>
      <w:r w:rsidR="00EB700A" w:rsidRPr="00EB700A">
        <w:rPr>
          <w:rFonts w:ascii="Calibri" w:hAnsi="Calibri" w:cs="Calibri"/>
        </w:rPr>
        <w:t>O</w:t>
      </w:r>
      <w:r w:rsidR="00EB700A">
        <w:rPr>
          <w:rFonts w:ascii="Calibri" w:hAnsi="Calibri" w:cs="Calibri"/>
        </w:rPr>
        <w:t>s</w:t>
      </w:r>
      <w:r w:rsidR="00EB700A" w:rsidRPr="00EB700A">
        <w:rPr>
          <w:rFonts w:ascii="Calibri" w:hAnsi="Calibri" w:cs="Calibri"/>
        </w:rPr>
        <w:t xml:space="preserve"> recurso</w:t>
      </w:r>
      <w:r w:rsidR="00EB700A">
        <w:rPr>
          <w:rFonts w:ascii="Calibri" w:hAnsi="Calibri" w:cs="Calibri"/>
        </w:rPr>
        <w:t>s</w:t>
      </w:r>
      <w:r w:rsidR="00EB700A" w:rsidRPr="00EB700A">
        <w:rPr>
          <w:rFonts w:ascii="Calibri" w:hAnsi="Calibri" w:cs="Calibri"/>
        </w:rPr>
        <w:t xml:space="preserve"> contra o resultado das provas escritas fo</w:t>
      </w:r>
      <w:r w:rsidR="00EB700A">
        <w:rPr>
          <w:rFonts w:ascii="Calibri" w:hAnsi="Calibri" w:cs="Calibri"/>
        </w:rPr>
        <w:t>ram</w:t>
      </w:r>
      <w:r w:rsidR="00EB700A" w:rsidRPr="00EB700A">
        <w:rPr>
          <w:rFonts w:ascii="Calibri" w:hAnsi="Calibri" w:cs="Calibri"/>
        </w:rPr>
        <w:t xml:space="preserve"> considerado</w:t>
      </w:r>
      <w:r w:rsidR="00EB700A">
        <w:rPr>
          <w:rFonts w:ascii="Calibri" w:hAnsi="Calibri" w:cs="Calibri"/>
        </w:rPr>
        <w:t>s</w:t>
      </w:r>
      <w:r w:rsidR="00EB700A" w:rsidRPr="00EB700A">
        <w:rPr>
          <w:rFonts w:ascii="Calibri" w:hAnsi="Calibri" w:cs="Calibri"/>
        </w:rPr>
        <w:t xml:space="preserve"> improcedente</w:t>
      </w:r>
      <w:r w:rsidR="00EB700A">
        <w:rPr>
          <w:rFonts w:ascii="Calibri" w:hAnsi="Calibri" w:cs="Calibri"/>
        </w:rPr>
        <w:t>s</w:t>
      </w:r>
      <w:r w:rsidR="00EB700A" w:rsidRPr="00EB700A">
        <w:rPr>
          <w:rFonts w:ascii="Calibri" w:hAnsi="Calibri" w:cs="Calibri"/>
        </w:rPr>
        <w:t>. O</w:t>
      </w:r>
      <w:r w:rsidR="00EB700A">
        <w:rPr>
          <w:rFonts w:ascii="Calibri" w:hAnsi="Calibri" w:cs="Calibri"/>
        </w:rPr>
        <w:t>s</w:t>
      </w:r>
      <w:r w:rsidR="00EB700A" w:rsidRPr="00EB700A">
        <w:rPr>
          <w:rFonts w:ascii="Calibri" w:hAnsi="Calibri" w:cs="Calibri"/>
        </w:rPr>
        <w:t xml:space="preserve"> parecer</w:t>
      </w:r>
      <w:r w:rsidR="00EB700A">
        <w:rPr>
          <w:rFonts w:ascii="Calibri" w:hAnsi="Calibri" w:cs="Calibri"/>
        </w:rPr>
        <w:t>es</w:t>
      </w:r>
      <w:r w:rsidR="00EB700A" w:rsidRPr="00EB700A">
        <w:rPr>
          <w:rFonts w:ascii="Calibri" w:hAnsi="Calibri" w:cs="Calibri"/>
        </w:rPr>
        <w:t xml:space="preserve"> encontra</w:t>
      </w:r>
      <w:r w:rsidR="00EB700A">
        <w:rPr>
          <w:rFonts w:ascii="Calibri" w:hAnsi="Calibri" w:cs="Calibri"/>
        </w:rPr>
        <w:t>m</w:t>
      </w:r>
      <w:r w:rsidR="00EB700A" w:rsidRPr="00EB700A">
        <w:rPr>
          <w:rFonts w:ascii="Calibri" w:hAnsi="Calibri" w:cs="Calibri"/>
        </w:rPr>
        <w:t>-se na sede da Pr</w:t>
      </w:r>
      <w:r w:rsidR="00EB700A">
        <w:rPr>
          <w:rFonts w:ascii="Calibri" w:hAnsi="Calibri" w:cs="Calibri"/>
        </w:rPr>
        <w:t xml:space="preserve">efeitura Municipal de </w:t>
      </w:r>
      <w:r w:rsidR="00D462C5">
        <w:rPr>
          <w:rFonts w:ascii="Calibri" w:hAnsi="Calibri" w:cs="Calibri"/>
        </w:rPr>
        <w:t>Campo Alegre</w:t>
      </w:r>
      <w:r w:rsidR="00EB700A">
        <w:rPr>
          <w:rFonts w:ascii="Calibri" w:hAnsi="Calibri" w:cs="Calibri"/>
        </w:rPr>
        <w:t>.</w:t>
      </w:r>
    </w:p>
    <w:p w:rsidR="00EB700A" w:rsidRDefault="00EB700A" w:rsidP="00D462C5">
      <w:pPr>
        <w:spacing w:before="120"/>
        <w:ind w:firstLine="709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</w:t>
      </w:r>
      <w:r w:rsidRPr="00681E32">
        <w:rPr>
          <w:rFonts w:ascii="Calibri" w:hAnsi="Calibri" w:cs="Calibri"/>
          <w:b/>
          <w:bCs/>
        </w:rPr>
        <w:t>II</w:t>
      </w:r>
      <w:r>
        <w:rPr>
          <w:rFonts w:ascii="Calibri" w:hAnsi="Calibri" w:cs="Calibri"/>
        </w:rPr>
        <w:t xml:space="preserve"> – </w:t>
      </w:r>
      <w:r w:rsidRPr="00EB700A">
        <w:rPr>
          <w:rFonts w:ascii="Calibri" w:hAnsi="Calibri" w:cs="Calibri"/>
          <w:bCs/>
        </w:rPr>
        <w:t>Os cand</w:t>
      </w:r>
      <w:r>
        <w:rPr>
          <w:rFonts w:ascii="Calibri" w:hAnsi="Calibri" w:cs="Calibri"/>
          <w:bCs/>
        </w:rPr>
        <w:t xml:space="preserve">idatos </w:t>
      </w:r>
      <w:r w:rsidRPr="00D462C5">
        <w:rPr>
          <w:rFonts w:ascii="Calibri" w:hAnsi="Calibri" w:cs="Calibri"/>
          <w:bCs/>
        </w:rPr>
        <w:t xml:space="preserve">APROVADOS </w:t>
      </w:r>
      <w:r w:rsidRPr="00EB700A">
        <w:rPr>
          <w:rFonts w:ascii="Calibri" w:hAnsi="Calibri" w:cs="Calibri"/>
          <w:bCs/>
        </w:rPr>
        <w:t xml:space="preserve">na Prova Escrita, conforme Anexo I </w:t>
      </w:r>
      <w:r w:rsidRPr="00D462C5">
        <w:rPr>
          <w:rFonts w:ascii="Calibri" w:hAnsi="Calibri" w:cs="Calibri"/>
          <w:bCs/>
        </w:rPr>
        <w:t xml:space="preserve">deste edital, ficam </w:t>
      </w:r>
      <w:r w:rsidRPr="00D462C5">
        <w:rPr>
          <w:rFonts w:ascii="Calibri" w:hAnsi="Calibri" w:cs="Calibri"/>
          <w:b/>
          <w:bCs/>
        </w:rPr>
        <w:t>CONVOCADO</w:t>
      </w:r>
      <w:r w:rsidRPr="00D462C5">
        <w:rPr>
          <w:rFonts w:ascii="Calibri" w:hAnsi="Calibri" w:cs="Calibri"/>
          <w:bCs/>
        </w:rPr>
        <w:t xml:space="preserve">S para a realização da </w:t>
      </w:r>
      <w:r w:rsidRPr="00D462C5">
        <w:rPr>
          <w:rFonts w:ascii="Calibri" w:hAnsi="Calibri" w:cs="Calibri"/>
          <w:b/>
          <w:bCs/>
        </w:rPr>
        <w:t>PROVA DE TÍTULOS</w:t>
      </w:r>
      <w:r w:rsidRPr="00D462C5">
        <w:rPr>
          <w:rFonts w:ascii="Calibri" w:hAnsi="Calibri" w:cs="Calibri"/>
          <w:bCs/>
        </w:rPr>
        <w:t xml:space="preserve"> que será realizada </w:t>
      </w:r>
      <w:r w:rsidR="00D462C5" w:rsidRPr="00D462C5">
        <w:rPr>
          <w:rFonts w:ascii="Calibri" w:hAnsi="Calibri" w:cs="Calibri"/>
          <w:bCs/>
        </w:rPr>
        <w:t xml:space="preserve">de </w:t>
      </w:r>
      <w:r w:rsidR="00D462C5" w:rsidRPr="00D462C5">
        <w:rPr>
          <w:rFonts w:ascii="Calibri" w:hAnsi="Calibri" w:cs="Calibri"/>
          <w:b/>
          <w:bCs/>
        </w:rPr>
        <w:t>04 a 06</w:t>
      </w:r>
      <w:r w:rsidRPr="00D462C5">
        <w:rPr>
          <w:rFonts w:ascii="Calibri" w:hAnsi="Calibri" w:cs="Calibri"/>
          <w:b/>
          <w:bCs/>
        </w:rPr>
        <w:t xml:space="preserve"> de janeiro de 2017</w:t>
      </w:r>
      <w:r w:rsidRPr="00D462C5">
        <w:rPr>
          <w:rFonts w:ascii="Calibri" w:hAnsi="Calibri" w:cs="Calibri"/>
          <w:bCs/>
        </w:rPr>
        <w:t>. Os Títulos deverão ser entregues das</w:t>
      </w:r>
      <w:r w:rsidR="00D462C5" w:rsidRPr="00D462C5">
        <w:rPr>
          <w:rFonts w:ascii="Calibri" w:hAnsi="Calibri" w:cs="Calibri"/>
          <w:bCs/>
        </w:rPr>
        <w:t xml:space="preserve"> </w:t>
      </w:r>
      <w:r w:rsidR="00D462C5" w:rsidRPr="00D462C5">
        <w:rPr>
          <w:rFonts w:ascii="Calibri" w:hAnsi="Calibri" w:cs="Calibri"/>
        </w:rPr>
        <w:t>08h00min as 12h00min</w:t>
      </w:r>
      <w:r w:rsidR="00D462C5" w:rsidRPr="00A73167">
        <w:rPr>
          <w:rFonts w:ascii="Calibri" w:hAnsi="Calibri" w:cs="Calibri"/>
        </w:rPr>
        <w:t xml:space="preserve"> e das 13h00min as 17h00min</w:t>
      </w:r>
      <w:r w:rsidR="00F50510">
        <w:rPr>
          <w:rFonts w:ascii="Calibri" w:hAnsi="Calibri" w:cs="Calibri"/>
          <w:bCs/>
        </w:rPr>
        <w:t xml:space="preserve">, no Serviço de Protocolo, no </w:t>
      </w:r>
      <w:proofErr w:type="gramStart"/>
      <w:r w:rsidR="00F50510">
        <w:rPr>
          <w:rFonts w:ascii="Calibri" w:hAnsi="Calibri" w:cs="Calibri"/>
          <w:bCs/>
        </w:rPr>
        <w:t>Anexo Sede</w:t>
      </w:r>
      <w:proofErr w:type="gramEnd"/>
      <w:r w:rsidR="00F50510">
        <w:rPr>
          <w:rFonts w:ascii="Calibri" w:hAnsi="Calibri" w:cs="Calibri"/>
          <w:bCs/>
        </w:rPr>
        <w:t xml:space="preserve"> da</w:t>
      </w:r>
      <w:r w:rsidRPr="00EB700A">
        <w:rPr>
          <w:rFonts w:ascii="Calibri" w:hAnsi="Calibri" w:cs="Calibri"/>
          <w:bCs/>
        </w:rPr>
        <w:t xml:space="preserve"> Prefeitura Municipal de </w:t>
      </w:r>
      <w:r>
        <w:rPr>
          <w:rFonts w:ascii="Calibri" w:hAnsi="Calibri" w:cs="Calibri"/>
          <w:bCs/>
        </w:rPr>
        <w:t>Campo Alegre</w:t>
      </w:r>
      <w:r w:rsidR="00F50510">
        <w:rPr>
          <w:rFonts w:ascii="Calibri" w:hAnsi="Calibri" w:cs="Calibri"/>
          <w:bCs/>
        </w:rPr>
        <w:t>,</w:t>
      </w:r>
      <w:r>
        <w:rPr>
          <w:rFonts w:ascii="Calibri" w:hAnsi="Calibri" w:cs="Calibri"/>
          <w:bCs/>
        </w:rPr>
        <w:t xml:space="preserve"> situad</w:t>
      </w:r>
      <w:r w:rsidR="00F50510">
        <w:rPr>
          <w:rFonts w:ascii="Calibri" w:hAnsi="Calibri" w:cs="Calibri"/>
          <w:bCs/>
        </w:rPr>
        <w:t>o</w:t>
      </w:r>
      <w:r>
        <w:rPr>
          <w:rFonts w:ascii="Calibri" w:hAnsi="Calibri" w:cs="Calibri"/>
          <w:bCs/>
        </w:rPr>
        <w:t xml:space="preserve"> na </w:t>
      </w:r>
      <w:r w:rsidR="00D462C5">
        <w:rPr>
          <w:rFonts w:ascii="Calibri" w:hAnsi="Calibri" w:cs="Calibri"/>
          <w:bCs/>
        </w:rPr>
        <w:t xml:space="preserve">Rua </w:t>
      </w:r>
      <w:r w:rsidR="00D462C5" w:rsidRPr="00984B4A">
        <w:rPr>
          <w:rFonts w:ascii="Calibri" w:hAnsi="Calibri" w:cs="Calibri"/>
          <w:bCs/>
        </w:rPr>
        <w:t>Cel. Bueno</w:t>
      </w:r>
      <w:r w:rsidR="00D462C5">
        <w:rPr>
          <w:rFonts w:ascii="Calibri" w:hAnsi="Calibri" w:cs="Calibri"/>
          <w:bCs/>
        </w:rPr>
        <w:t xml:space="preserve"> </w:t>
      </w:r>
      <w:r w:rsidR="00D462C5" w:rsidRPr="00984B4A">
        <w:rPr>
          <w:rFonts w:ascii="Calibri" w:hAnsi="Calibri" w:cs="Calibri"/>
          <w:bCs/>
        </w:rPr>
        <w:t>Franco, n</w:t>
      </w:r>
      <w:r w:rsidR="00D462C5">
        <w:rPr>
          <w:rFonts w:ascii="Calibri" w:hAnsi="Calibri" w:cs="Calibri"/>
          <w:bCs/>
        </w:rPr>
        <w:t>º</w:t>
      </w:r>
      <w:r w:rsidR="00D462C5" w:rsidRPr="00984B4A">
        <w:rPr>
          <w:rFonts w:ascii="Calibri" w:hAnsi="Calibri" w:cs="Calibri"/>
          <w:bCs/>
        </w:rPr>
        <w:t xml:space="preserve"> 292, Centro, Campo Alegre/SC</w:t>
      </w:r>
      <w:r w:rsidR="00D462C5">
        <w:rPr>
          <w:rFonts w:ascii="Calibri" w:hAnsi="Calibri" w:cs="Calibri"/>
          <w:bCs/>
        </w:rPr>
        <w:t>.</w:t>
      </w:r>
      <w:r w:rsidRPr="00EB700A">
        <w:rPr>
          <w:rFonts w:ascii="Calibri" w:hAnsi="Calibri" w:cs="Calibri"/>
          <w:bCs/>
        </w:rPr>
        <w:t xml:space="preserve"> Os candidatos deverão utilizar o formulário do Anexo IV, do Edital </w:t>
      </w:r>
      <w:r w:rsidR="00CF633C">
        <w:rPr>
          <w:rFonts w:ascii="Calibri" w:hAnsi="Calibri" w:cs="Calibri"/>
          <w:bCs/>
        </w:rPr>
        <w:t xml:space="preserve">de Abertura, </w:t>
      </w:r>
      <w:r w:rsidRPr="00EB700A">
        <w:rPr>
          <w:rFonts w:ascii="Calibri" w:hAnsi="Calibri" w:cs="Calibri"/>
          <w:bCs/>
        </w:rPr>
        <w:t>nos termos do item 5.2 do referido edital.</w:t>
      </w:r>
    </w:p>
    <w:p w:rsidR="005C4B67" w:rsidRDefault="005C4B67" w:rsidP="00D462C5">
      <w:pPr>
        <w:spacing w:before="120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I</w:t>
      </w:r>
      <w:r w:rsidR="00CF633C">
        <w:rPr>
          <w:rFonts w:ascii="Calibri" w:hAnsi="Calibri" w:cs="Calibri"/>
          <w:b/>
          <w:bCs/>
        </w:rPr>
        <w:t xml:space="preserve">V </w:t>
      </w:r>
      <w:r w:rsidRPr="00FD317F">
        <w:rPr>
          <w:rFonts w:ascii="Calibri" w:hAnsi="Calibri" w:cs="Calibri"/>
        </w:rPr>
        <w:t>– Mais informações poderão ser obtidas nos sites www.premierconcursos.com.</w:t>
      </w:r>
      <w:r w:rsidR="00C949B5">
        <w:rPr>
          <w:rFonts w:ascii="Calibri" w:hAnsi="Calibri" w:cs="Calibri"/>
        </w:rPr>
        <w:t xml:space="preserve">br e </w:t>
      </w:r>
      <w:r w:rsidR="00C949B5" w:rsidRPr="00D462C5">
        <w:rPr>
          <w:rFonts w:ascii="Calibri" w:hAnsi="Calibri" w:cs="Calibri"/>
        </w:rPr>
        <w:t>www.campoalegre.sc.gov.br</w:t>
      </w:r>
      <w:r w:rsidR="00C949B5">
        <w:rPr>
          <w:rFonts w:ascii="Calibri" w:hAnsi="Calibri" w:cs="Calibri"/>
        </w:rPr>
        <w:t xml:space="preserve"> </w:t>
      </w:r>
      <w:r w:rsidR="00D462C5">
        <w:rPr>
          <w:rFonts w:ascii="Calibri" w:hAnsi="Calibri" w:cs="Calibri"/>
        </w:rPr>
        <w:t>(</w:t>
      </w:r>
      <w:r w:rsidR="00D462C5" w:rsidRPr="00FD317F">
        <w:rPr>
          <w:rFonts w:ascii="Calibri" w:hAnsi="Calibri" w:cs="Calibri"/>
        </w:rPr>
        <w:t>em caráter meramente informativo</w:t>
      </w:r>
      <w:r w:rsidR="00D462C5">
        <w:rPr>
          <w:rFonts w:ascii="Calibri" w:hAnsi="Calibri" w:cs="Calibri"/>
        </w:rPr>
        <w:t xml:space="preserve">) </w:t>
      </w:r>
      <w:r w:rsidR="00C949B5">
        <w:rPr>
          <w:rFonts w:ascii="Calibri" w:hAnsi="Calibri" w:cs="Calibri"/>
        </w:rPr>
        <w:t>ou pelo telefone de Plantão no Serviço de Pessoal da Prefeitura Municipal de</w:t>
      </w:r>
      <w:r w:rsidR="004B3B3A">
        <w:rPr>
          <w:rFonts w:ascii="Calibri" w:hAnsi="Calibri" w:cs="Calibri"/>
        </w:rPr>
        <w:t xml:space="preserve"> Campo Alegre/SC</w:t>
      </w:r>
      <w:r w:rsidR="00A54DF5">
        <w:rPr>
          <w:rFonts w:ascii="Calibri" w:hAnsi="Calibri" w:cs="Calibri"/>
        </w:rPr>
        <w:t>.</w:t>
      </w:r>
      <w:r w:rsidR="004B3B3A">
        <w:rPr>
          <w:rFonts w:ascii="Calibri" w:hAnsi="Calibri" w:cs="Calibri"/>
        </w:rPr>
        <w:t xml:space="preserve">, </w:t>
      </w:r>
      <w:r w:rsidR="00A54DF5">
        <w:rPr>
          <w:rFonts w:ascii="Calibri" w:hAnsi="Calibri" w:cs="Calibri"/>
        </w:rPr>
        <w:t xml:space="preserve">Fone Celular </w:t>
      </w:r>
      <w:r w:rsidR="00C949B5">
        <w:rPr>
          <w:rFonts w:ascii="Calibri" w:hAnsi="Calibri" w:cs="Calibri"/>
        </w:rPr>
        <w:t>47</w:t>
      </w:r>
      <w:r w:rsidR="00F50510">
        <w:rPr>
          <w:rFonts w:ascii="Calibri" w:hAnsi="Calibri" w:cs="Calibri"/>
        </w:rPr>
        <w:t xml:space="preserve"> </w:t>
      </w:r>
      <w:r w:rsidR="00C949B5">
        <w:rPr>
          <w:rFonts w:ascii="Calibri" w:hAnsi="Calibri" w:cs="Calibri"/>
        </w:rPr>
        <w:t>99942</w:t>
      </w:r>
      <w:r w:rsidR="00F50510">
        <w:rPr>
          <w:rFonts w:ascii="Calibri" w:hAnsi="Calibri" w:cs="Calibri"/>
        </w:rPr>
        <w:t>-</w:t>
      </w:r>
      <w:r w:rsidR="00C949B5">
        <w:rPr>
          <w:rFonts w:ascii="Calibri" w:hAnsi="Calibri" w:cs="Calibri"/>
        </w:rPr>
        <w:t xml:space="preserve">5956, no horário comercial das 08h00min as 12h00min e das 13h00min as 17h00min </w:t>
      </w:r>
      <w:r w:rsidRPr="00FD317F">
        <w:rPr>
          <w:rFonts w:ascii="Calibri" w:hAnsi="Calibri" w:cs="Calibri"/>
        </w:rPr>
        <w:t>em caráter meramente informativo.</w:t>
      </w:r>
    </w:p>
    <w:p w:rsidR="005C4B67" w:rsidRDefault="005C4B67" w:rsidP="00327560">
      <w:pPr>
        <w:tabs>
          <w:tab w:val="left" w:pos="851"/>
          <w:tab w:val="left" w:pos="1418"/>
        </w:tabs>
        <w:spacing w:before="120"/>
        <w:jc w:val="center"/>
        <w:outlineLvl w:val="0"/>
        <w:rPr>
          <w:rFonts w:ascii="Calibri" w:hAnsi="Calibri" w:cs="Calibri"/>
        </w:rPr>
      </w:pPr>
    </w:p>
    <w:p w:rsidR="005C4B67" w:rsidRDefault="005C4B67" w:rsidP="00327560">
      <w:pPr>
        <w:tabs>
          <w:tab w:val="left" w:pos="851"/>
          <w:tab w:val="left" w:pos="1418"/>
        </w:tabs>
        <w:spacing w:before="120"/>
        <w:jc w:val="center"/>
        <w:outlineLvl w:val="0"/>
        <w:rPr>
          <w:rFonts w:ascii="Calibri" w:hAnsi="Calibri" w:cs="Calibri"/>
        </w:rPr>
      </w:pPr>
      <w:r w:rsidRPr="00D462C5">
        <w:rPr>
          <w:rFonts w:ascii="Calibri" w:hAnsi="Calibri" w:cs="Calibri"/>
        </w:rPr>
        <w:t>Campo Alegre/SC</w:t>
      </w:r>
      <w:r w:rsidR="00A54DF5">
        <w:rPr>
          <w:rFonts w:ascii="Calibri" w:hAnsi="Calibri" w:cs="Calibri"/>
        </w:rPr>
        <w:t>.</w:t>
      </w:r>
      <w:r w:rsidRPr="00D462C5">
        <w:rPr>
          <w:rFonts w:ascii="Calibri" w:hAnsi="Calibri" w:cs="Calibri"/>
        </w:rPr>
        <w:t xml:space="preserve">, </w:t>
      </w:r>
      <w:r w:rsidR="00CF633C" w:rsidRPr="00D462C5">
        <w:rPr>
          <w:rFonts w:ascii="Calibri" w:hAnsi="Calibri" w:cs="Calibri"/>
        </w:rPr>
        <w:t>03</w:t>
      </w:r>
      <w:r w:rsidRPr="00D462C5">
        <w:rPr>
          <w:rFonts w:ascii="Calibri" w:hAnsi="Calibri" w:cs="Calibri"/>
        </w:rPr>
        <w:t xml:space="preserve"> de </w:t>
      </w:r>
      <w:r w:rsidR="00CF633C" w:rsidRPr="00D462C5">
        <w:rPr>
          <w:rFonts w:ascii="Calibri" w:hAnsi="Calibri" w:cs="Calibri"/>
        </w:rPr>
        <w:t>janeiro de 2017</w:t>
      </w:r>
      <w:r w:rsidRPr="00D462C5">
        <w:rPr>
          <w:rFonts w:ascii="Calibri" w:hAnsi="Calibri" w:cs="Calibri"/>
        </w:rPr>
        <w:t>.</w:t>
      </w:r>
    </w:p>
    <w:p w:rsidR="005C4B67" w:rsidRDefault="005C4B67" w:rsidP="000A11CA">
      <w:pPr>
        <w:tabs>
          <w:tab w:val="left" w:pos="851"/>
          <w:tab w:val="left" w:pos="1418"/>
        </w:tabs>
        <w:spacing w:before="120"/>
        <w:jc w:val="center"/>
        <w:rPr>
          <w:rFonts w:ascii="Calibri" w:hAnsi="Calibri" w:cs="Calibri"/>
        </w:rPr>
      </w:pPr>
    </w:p>
    <w:p w:rsidR="00D462C5" w:rsidRDefault="00D462C5" w:rsidP="000A11CA">
      <w:pPr>
        <w:tabs>
          <w:tab w:val="left" w:pos="851"/>
          <w:tab w:val="left" w:pos="1418"/>
        </w:tabs>
        <w:spacing w:before="120"/>
        <w:jc w:val="center"/>
        <w:rPr>
          <w:rFonts w:ascii="Calibri" w:hAnsi="Calibri" w:cs="Calibri"/>
        </w:rPr>
      </w:pPr>
    </w:p>
    <w:p w:rsidR="005C4B67" w:rsidRPr="00971E6D" w:rsidRDefault="005C4B67" w:rsidP="000A11CA">
      <w:pPr>
        <w:suppressAutoHyphens w:val="0"/>
        <w:jc w:val="center"/>
        <w:rPr>
          <w:rFonts w:ascii="Calibri" w:hAnsi="Calibri" w:cs="Calibri"/>
          <w:b/>
          <w:bCs/>
        </w:rPr>
      </w:pPr>
      <w:r w:rsidRPr="00971E6D">
        <w:rPr>
          <w:rFonts w:ascii="Calibri" w:hAnsi="Calibri" w:cs="Calibri"/>
          <w:b/>
          <w:bCs/>
        </w:rPr>
        <w:t>RUBENS BLASZKOWSKI,</w:t>
      </w:r>
    </w:p>
    <w:p w:rsidR="005C4B67" w:rsidRPr="00FD317F" w:rsidRDefault="005C4B67" w:rsidP="009C4832">
      <w:pPr>
        <w:suppressAutoHyphens w:val="0"/>
        <w:jc w:val="center"/>
        <w:outlineLvl w:val="0"/>
        <w:rPr>
          <w:rFonts w:ascii="Calibri" w:hAnsi="Calibri" w:cs="Calibri"/>
          <w:sz w:val="22"/>
          <w:szCs w:val="22"/>
        </w:rPr>
      </w:pPr>
      <w:r w:rsidRPr="00971E6D">
        <w:rPr>
          <w:rFonts w:ascii="Calibri" w:hAnsi="Calibri" w:cs="Calibri"/>
          <w:b/>
          <w:bCs/>
        </w:rPr>
        <w:t>Prefeito Municipal</w:t>
      </w:r>
    </w:p>
    <w:p w:rsidR="005C4B67" w:rsidRPr="00FD317F" w:rsidRDefault="005C4B67" w:rsidP="000A11CA">
      <w:pPr>
        <w:suppressAutoHyphens w:val="0"/>
        <w:jc w:val="center"/>
        <w:rPr>
          <w:rFonts w:ascii="Calibri" w:hAnsi="Calibri" w:cs="Calibri"/>
          <w:sz w:val="22"/>
          <w:szCs w:val="22"/>
        </w:rPr>
      </w:pPr>
      <w:r w:rsidRPr="00FD317F">
        <w:rPr>
          <w:rFonts w:ascii="Calibri" w:hAnsi="Calibri" w:cs="Calibri"/>
          <w:sz w:val="22"/>
          <w:szCs w:val="22"/>
        </w:rPr>
        <w:br w:type="page"/>
      </w:r>
    </w:p>
    <w:p w:rsidR="005C4B67" w:rsidRPr="00FD317F" w:rsidRDefault="005C4B67" w:rsidP="00327560">
      <w:pPr>
        <w:jc w:val="center"/>
        <w:outlineLvl w:val="0"/>
        <w:rPr>
          <w:rFonts w:ascii="Calibri" w:hAnsi="Calibri" w:cs="Calibri"/>
          <w:b/>
          <w:bCs/>
          <w:sz w:val="22"/>
          <w:szCs w:val="22"/>
        </w:rPr>
      </w:pPr>
      <w:r w:rsidRPr="00FD317F">
        <w:rPr>
          <w:rFonts w:ascii="Calibri" w:hAnsi="Calibri" w:cs="Calibri"/>
          <w:b/>
          <w:bCs/>
          <w:sz w:val="22"/>
          <w:szCs w:val="22"/>
        </w:rPr>
        <w:lastRenderedPageBreak/>
        <w:t>ANEXO I</w:t>
      </w:r>
    </w:p>
    <w:p w:rsidR="005C4B67" w:rsidRPr="00FD317F" w:rsidRDefault="005C4B67" w:rsidP="00887061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 w:rsidRPr="00FD317F">
        <w:rPr>
          <w:rFonts w:ascii="Calibri" w:hAnsi="Calibri" w:cs="Calibri"/>
          <w:b/>
          <w:bCs/>
          <w:lang w:eastAsia="pt-BR"/>
        </w:rPr>
        <w:t>EDITAL Nº 0</w:t>
      </w:r>
      <w:r w:rsidR="009E34E3">
        <w:rPr>
          <w:rFonts w:ascii="Calibri" w:hAnsi="Calibri" w:cs="Calibri"/>
          <w:b/>
          <w:bCs/>
          <w:lang w:eastAsia="pt-BR"/>
        </w:rPr>
        <w:t>8</w:t>
      </w:r>
      <w:r w:rsidRPr="00FD317F">
        <w:rPr>
          <w:rFonts w:ascii="Calibri" w:hAnsi="Calibri" w:cs="Calibri"/>
          <w:b/>
          <w:bCs/>
          <w:lang w:eastAsia="pt-BR"/>
        </w:rPr>
        <w:t>/2016</w:t>
      </w:r>
    </w:p>
    <w:p w:rsidR="005C4B67" w:rsidRPr="00FD317F" w:rsidRDefault="00CF633C" w:rsidP="00E94D08">
      <w:pPr>
        <w:suppressAutoHyphens w:val="0"/>
        <w:jc w:val="center"/>
        <w:rPr>
          <w:rFonts w:ascii="Calibri" w:hAnsi="Calibri" w:cs="Calibri"/>
          <w:b/>
          <w:bCs/>
          <w:lang w:eastAsia="pt-BR"/>
        </w:rPr>
      </w:pPr>
      <w:r>
        <w:rPr>
          <w:rFonts w:ascii="Calibri" w:hAnsi="Calibri" w:cs="Calibri"/>
          <w:b/>
          <w:bCs/>
          <w:lang w:eastAsia="pt-BR"/>
        </w:rPr>
        <w:t>HOMOLOGAÇÃO</w:t>
      </w:r>
      <w:r w:rsidR="005C4B67">
        <w:rPr>
          <w:rFonts w:ascii="Calibri" w:hAnsi="Calibri" w:cs="Calibri"/>
          <w:b/>
          <w:bCs/>
          <w:lang w:eastAsia="pt-BR"/>
        </w:rPr>
        <w:t xml:space="preserve"> DO </w:t>
      </w:r>
      <w:r w:rsidR="000A7633">
        <w:rPr>
          <w:rFonts w:ascii="Calibri" w:hAnsi="Calibri" w:cs="Calibri"/>
          <w:b/>
          <w:bCs/>
          <w:lang w:eastAsia="pt-BR"/>
        </w:rPr>
        <w:t>RESULTADO</w:t>
      </w:r>
      <w:r w:rsidR="005C4B67">
        <w:rPr>
          <w:rFonts w:ascii="Calibri" w:hAnsi="Calibri" w:cs="Calibri"/>
          <w:b/>
          <w:bCs/>
          <w:lang w:eastAsia="pt-BR"/>
        </w:rPr>
        <w:t xml:space="preserve"> DAS PROVAS ESCRITAS</w:t>
      </w:r>
    </w:p>
    <w:p w:rsidR="005C4B67" w:rsidRDefault="005C4B67" w:rsidP="00E80667">
      <w:pPr>
        <w:suppressAutoHyphens w:val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Processo Seletivo Municipal nº 003</w:t>
      </w:r>
      <w:r w:rsidRPr="00FD317F">
        <w:rPr>
          <w:rFonts w:ascii="Calibri" w:hAnsi="Calibri" w:cs="Calibri"/>
          <w:b/>
          <w:bCs/>
        </w:rPr>
        <w:t>/2016</w:t>
      </w:r>
    </w:p>
    <w:p w:rsidR="005C4B67" w:rsidRDefault="005C4B67" w:rsidP="00681E32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460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6"/>
        <w:gridCol w:w="4804"/>
        <w:gridCol w:w="856"/>
        <w:gridCol w:w="1040"/>
        <w:gridCol w:w="1040"/>
        <w:gridCol w:w="1040"/>
      </w:tblGrid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  <w:t>FUNÇÃO:</w:t>
            </w:r>
          </w:p>
        </w:tc>
        <w:tc>
          <w:tcPr>
            <w:tcW w:w="5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Professor I (Professor de Educação Infantil e Anos Iniciais)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proofErr w:type="spellStart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C.Ger</w:t>
            </w:r>
            <w:proofErr w:type="spellEnd"/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proofErr w:type="spellStart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C.Esp</w:t>
            </w:r>
            <w:proofErr w:type="spellEnd"/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Escrita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Resultado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838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ADRIANA PREISLER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48,96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ÁGATA FERNANDA DA SILVA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ALESSANDRA ALVES DA SILVA NAGEL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46,62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933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ALESSANDRA CARVALHO DE ALMEIDA COELHO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881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ALEXSANDRA APARECIDA NEGOCZEKI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36,30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547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ANDREIA BERTELLI MAIA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47,28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875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ANDRÉIA KIATKOSKI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45,30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155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ANDRESSA AUGUSTIN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ANGELA MARIA DE SOUZA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375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ANIVERSINA LOPES AMORIM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10,98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25,98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213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BRUNA CARDOSO DOS SANTOS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42,30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571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BRUNA MARTHA BRUECKHEIMER SEEFELD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887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CAMILA APARECIDA FERREIRA FARIA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33,30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601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CARLA EMANUELE SCHROEDER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43,62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629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CATIA JOSIANE GROSSL PESCHEL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40,62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CÉLIA REGINA SIMIONI</w:t>
            </w:r>
            <w:proofErr w:type="gramStart"/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</w:t>
            </w:r>
            <w:proofErr w:type="gramEnd"/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VARELA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42,96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584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CELINE FABIANE HINKE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47,38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CHARLINE DE ANDRADE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43,62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310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CHIRLEI ROBERTA DA CRUZ SILVA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36,96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542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CLARETE DA LUZ DOS SANTOS CUBAS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37,72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370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CLATIANE OSINSKI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52,62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607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CLAUDICEIA FRANCO DE OLIVEIRA TERRES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62,28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CLEIDIANE MUNHOZ FUCKNER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49,62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CRISTIANE DE OLIVEIRA BAYERL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43,62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CRISTIANE TERESINHA DO PRADO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37,62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350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CRISTIANE THOMAS DA SILVA VEIGA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844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CRISTINA DOS SANTOS DUMS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33,96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539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DAIANE NIESUKOWSKI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DANIELE FERREIRA DA SILVA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34,62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DARA MUNHOZ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43,62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399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DENISE APARECIDA LEITE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46,62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DINACIR GERTLER DREVEK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54,04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558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DJENIFER CAMILA GREIPEL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39,96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693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EDICLER ORENICE CUBAS MU</w:t>
            </w:r>
            <w:bookmarkStart w:id="0" w:name="_GoBack"/>
            <w:bookmarkEnd w:id="0"/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NHOZ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22,06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40,06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195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EDILENE DE FÁTIMA NENNEMAN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39,96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EDIVANE PATRICIA MELIM DA SILVA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51,04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835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ELAINE APARECIDA SCHMATZ DE FRANÇA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46,62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666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ELAINE MEYER BAUM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ELIANE PEREIRA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36,96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885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ELISANGELA PATRÍCIA BRAND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55,72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ELIZANGELA NENEVE DEMARCHI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46,62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EMEANI GOEBEL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578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ENI DE FATIMA MACHOVSKI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39,96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105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EVA APARECIDA DA VEIGA ZENFE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43,62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792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EVELIN CRISTIAN WEIGLE DA SILVA RIBEIRO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76,36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EVILIANE OSNILDA CUBAS MUNHOZ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10,98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31,98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EVILIN FERRAZ DOS SANTOS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48,60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735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FABIANA ALVES DE ANDRADE BARROZO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70,26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FABIANA OLIVEIRA CAMARGO SCHADECK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FABIANE VICENTE BELLI GREFFIN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47,28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444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FERNANDA CUBAS HÜBNER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223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FLÁVIA RAQUEL STAHELIN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674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FRANCIELE PALOMA MAIBERG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44,28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726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GEISI CRISTIANE EICHENDORF LOURENCO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40,62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960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GISELI BECKER WOHL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33,30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GISLENE MARIA UHLIG FUCKNER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70,26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GRAZIELE FERREIRA DA SILVA EMER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53,28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INEZ SILVANE NEPPL LISCZKOVSKI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37,62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551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ISOLETE TCHÖKE ZOELLNER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40,62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529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IVETE TELMA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42,96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JACINTA ZEZOTKO WOYAKEIVICZ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33,96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JANIVIA GLACI SCHOLZE WOEHL.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JAQUELINE DA COSTA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42,96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621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JÉSSICA MAIARA DANNA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53,94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495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JOCIMARA DETZ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JOICE FERREIRA DA CRUZ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37,62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408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JOSIANE DE FÁTIMA LEANDRO SANTOS RANK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47,94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590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JOSILIANE OSSOVSKY DOS SANTOS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33,30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235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JUCELIA RIBAS DAS NEVES LOPES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33,96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JULIANE FERNANDES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58,26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158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JULIANE WATTER DA SILVA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61,36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JULLIANA DRANKA SILVEIRA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70,26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257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JUSSARA ANTUNES TIBES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36,96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JUSSARA PAIVA PAULA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39,96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360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val="en-US" w:eastAsia="pt-BR"/>
              </w:rPr>
              <w:t>KARIN ELAINE WAGNER DE LIMA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52,62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926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KARINA CRISTINA DOS SANTOS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69,60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281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KATIA REGINA FARIAS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47,94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183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KATIA VIESNIEWSKY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587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LAIANE BUENO BOAVENTURA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44,28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941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LAVINIA PEREIRA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43,62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433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LÉIA DA SILVA FELICIANO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43,62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LETICIA BRUNELLO REIZER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356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LILIA HANSEN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48,04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LILIAN KENOBLAU ARNOLD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53,38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378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LIRIANE FRIEDRICH STAHELIN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42,96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LUANA VIESNIEWSKY ROSÁ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197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LUCI LEIDI ODIA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39,96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LUCIA DRYGLA MENDES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52,62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809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LUCIELI BATISTA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43,92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61,92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LUCIMAR ANDRÉA TOZO DA SILVA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931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LUCIMAR MINICOVSKI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49,62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854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LUCIMARA SOUZA PEREIRA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44,28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631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MARCIA DOLORES RUNSCCHKA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49,62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771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MARCIA MACHOVSKI GRUBER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49,62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820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MARIA IVONE WISCHRAL MADRUGA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7,32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19,32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914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MARIA MARGARETE GIESE ROSÁ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33,30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lastRenderedPageBreak/>
              <w:t>475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MARIA NOGUEIRA DE LIMA SILVA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642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MARISA HATTENHAUER PERELLES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40,62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534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MARLI JANE RIBEIRO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32,64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600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MARLI TERESINHA SCHUMACHER DA SILVA SOARES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41,64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471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MICHELE ARIANE RAMOS SOARES NARDO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77,02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MICHELE FERNANDES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29,64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828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MICHELE HACKBARTH CARLINI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47,28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872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MICHELE MAROS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7,32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31,32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616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NARDEN HABIB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NATASHA BEATRIZ MATOS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47,64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NELCI T IDALENCIO DETROZ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71,02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918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PÁVOLA MARCELA MARTINS RODRIGUES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43,62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592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PRISCILA ELAINE SAROVISKI PEREIRA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57,60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466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RAQUEL</w:t>
            </w:r>
            <w:proofErr w:type="gramStart"/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</w:t>
            </w:r>
            <w:proofErr w:type="gramEnd"/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 MARTINS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272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RAQUEL MUEHLBAUER BLODORN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44,02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62,02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483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REGIANE ZILMA FUCKNER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42,40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834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ROBERTA SOFIA CORDEIRO DA CRUZ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43,72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187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ROGISELE PEREIRA SULIM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515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ROSILANE HIRT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57,60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352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RUBIA PABST NEHLS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40,36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58,36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SABRINA MARIE ROSA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45,96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870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SANDRA GISLAINE PEREIRA BONETTI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51,04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675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SANDRA PATRICIA MAIBERG DO PRADO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47,28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136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SANDRA REGINA KOTOVICZ PRUCHNESKI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43,92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70,92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116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SILVANA PEREIRA DO ROSARIO</w:t>
            </w:r>
            <w:proofErr w:type="gramStart"/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</w:t>
            </w:r>
            <w:proofErr w:type="gramEnd"/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CAMARGO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10,98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31,98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824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SILVANE BERTI GALKOWSKI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40,62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552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SILVANE RAMOS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66,60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325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SIMONE APARECIDA ALVES DA SILVA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46,62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938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SIMONE MICKUS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42,30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SIMONE SENN KUROVSKI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53,38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767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SIOMARA TEREZINHA RINCON DE SOUZA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53,28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120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SIRLEI LIBMANN DE JESUS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22,06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46,06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198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SUELEN APARECIDA HUMMELGEN RIBEIRO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46,72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394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SUÉLI CASTILHO RODRIGUES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32,28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949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SUSI KELEN ALVES MARIANO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49,62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TAIS BUBA KOTOVICZ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59,38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292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TATIANE LATAUCZESKI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47,94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506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TATIANE MUEHLMANN TELMA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47,28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489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TATIANE RESSEL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51,04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697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TEREZINHA APARECIDA FRANCO AUGUSTIN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32,64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426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VALÉRIA RODRIGUES DE CARVALHO TOMELIN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43,62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217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VANDERLÉIA BUENO DO PRADO LUZ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54,04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569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VANDERLEIA BUTHEVITZ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256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VANDERLÉIA PRUSSAK BIALOBOK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57,70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787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VANESSA STAL BATISTA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VIRGINIA AMANDA NASCIMENTO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33,04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57,04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754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VIVIANE CRISTINA LIEBL FISCHER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52,62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  <w:t>713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WALDIRENE WOICHEKOSKI KRUCZKIEVICZ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40,62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  <w:t>FUNÇÃO: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PROFESSOR II (Professor de Educação Física)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proofErr w:type="spellStart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C.Ger</w:t>
            </w:r>
            <w:proofErr w:type="spellEnd"/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proofErr w:type="spellStart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C.Esp</w:t>
            </w:r>
            <w:proofErr w:type="spellEnd"/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Escrita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Resultado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lastRenderedPageBreak/>
              <w:t>593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ADRIANA NECZYPOR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151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ADRIELE</w:t>
            </w:r>
            <w:proofErr w:type="gramStart"/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  </w:t>
            </w:r>
            <w:proofErr w:type="gramEnd"/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CRISTINA FRANKE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22,06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37,06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ANDERSON HENNING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40,72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462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ANDREIK MICHEL WOLLNER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10,98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16,98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439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ANDREZA DA ROCHA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40,62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797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ANNIE EVELYN DE LIMA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32,64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114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BRUNA ANNIES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39,40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BRUNA JUSTINE KOTOVICZ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53,94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637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CARLOS FRANCISCO ONOFRE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40,62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CHEILA TATIANE WOLLNER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33,40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843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CRISTIAN CONDE DA CRUZ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36,30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CRISTIANE FLORIANI GASSNER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40,62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DALMIR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47,28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543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DJENIFFER NICOLLY MIRANDA VICENTE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43,62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645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GRASIELE DA SILVA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38,64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JANINE APARECIDA STELZNER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44,38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794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JÉSSICA CRISTINA WITT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JOÃO LINDOMAR BATISTA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43,62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450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JOSE LUIS CARVALHO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27,30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825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JOSEMAR LIMA DOS SANTOS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52,72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285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JULIANA MARIA PIRES DO PRADO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33,30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702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JULIANO FERREIRA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40,62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KELLY SACHT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39,96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246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LEANDRO SIEWERT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42,96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358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LISLAYNE TERESINHA DE OLIVEIRA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10,98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34,98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579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LUAN DERIK CARLOS DE CASTRO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36,96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900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LUCAS DE FARIAS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795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MARCIEL SIQUEIRA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42,96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386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MÁRCIO OLIVEIRA DE SOUZA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33,04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815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MARCO AURELIO LEITE BASTOS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46,62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688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NEIDE APARECIDA VIEIRA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47,28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942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PAULO FELLIPE CIPRIANI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411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RECIERI LUIZ MARTINS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48,96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312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RODRIGO SCHROEDER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42,30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391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ROGÉRIO JORGE SCARPIM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341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SABRINA RUCKER RIBEIRO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41,38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395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SANTINO JUNIOR MACHADO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32,64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VANESSA CRISTINA DE OLIVEIRA LUDWINSKY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WILLIAM COTHOVISKY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59,38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  <w:t>FUNÇÃO: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PROFESSOR III (Professor de Artes)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Port.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Leg./</w:t>
            </w:r>
            <w:proofErr w:type="spellStart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C.Esp</w:t>
            </w:r>
            <w:proofErr w:type="spellEnd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.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Escrita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Resultado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780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ANDRESSA ALVES MARTINS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22,06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40,06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382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BIANCA ROSA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39,96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DANDARA NEIDERT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40,36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70,36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700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EMELLI TALLITA ROHDE RIBEIRO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33,04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JACQUELINE FURMANN COMARELLA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41,38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863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JULIA GRASIELA BORGES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39,96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LUANA JACIARA DE LIMA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33,04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51,04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SUELEN APARECIDA LISBOA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52,72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605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VALDIANE APARECIDA FUCKNER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37,62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  <w:t>FUNÇÃO: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PROFESSOR IV (Professor de Inglês)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lastRenderedPageBreak/>
              <w:t>Insc.</w:t>
            </w:r>
          </w:p>
        </w:tc>
        <w:tc>
          <w:tcPr>
            <w:tcW w:w="4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Port.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Leg./</w:t>
            </w:r>
            <w:proofErr w:type="spellStart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C.Esp</w:t>
            </w:r>
            <w:proofErr w:type="spellEnd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.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Escrita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Resultado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505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ANDRESSA CAMILA FIAMONCINI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53,38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DAIANA ROSA GOULARTE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58,72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ELENITA TURECK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36,7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72,70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GISELE KUBICHEN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35,64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822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JAINE GRABAS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53,28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648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KENNDRA RAFAELA RANDIG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MARCELE KIRSCHBAUER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58,62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764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MAYARA SCHUMACHER DA SILVA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39,96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RAFAELA BAIL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717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ROSANGELA HRUSCHKA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SONIA BERNADO CORDEIRO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40,36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58,36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377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SUELEN ELIZA VIER DREVECK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36,30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  <w:t>FUNÇÃO: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PROFESSOR V (Professor de Língua Portuguesa)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Port.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Leg./</w:t>
            </w:r>
            <w:proofErr w:type="spellStart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C.Esp</w:t>
            </w:r>
            <w:proofErr w:type="spellEnd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.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Escrita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Resultado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ANA PAULA MIRANDA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45,96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537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DIEGO EMANOEL DE OLIVEIRA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566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FERNANDA DE SOUZA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806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JÉSSICA LINZMEYER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43,72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948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JOSEFA MARIA DE ALMEIDA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42,30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 xml:space="preserve">LECIMARA DE ARAÚJO SANTOS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42,96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179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PATRICIA APARECIDA HACKE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43,62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703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SILVIA RAFAELE KERSCHER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30,96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185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TAINAN EDUARDO DE OLIVEIRA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33,04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48,04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361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TATIANE LABAS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43,72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670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TEREZINHA APARECIDA POTELICKI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36,30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  <w:t>FUNÇÃO: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proofErr w:type="gramStart"/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PROFESSOR VI</w:t>
            </w:r>
            <w:proofErr w:type="gramEnd"/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 xml:space="preserve"> (Professor de Matemática)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Port.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Leg./</w:t>
            </w:r>
            <w:proofErr w:type="spellStart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C.Esp</w:t>
            </w:r>
            <w:proofErr w:type="spellEnd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.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Escrita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Resultado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886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AMANDA BUGGENHAGEN PSCHEIDT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58,62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417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ANDRESSA ARNEMANN CANEPPELE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59,94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429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BRUNA ZIGOVSKI BIAOBOCK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71,94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803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DENISE ESTELA ROHDE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55,72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535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GABRIELA TIBES BUENO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42,30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568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JESSICA ALAUANA DOS PASSOS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33,04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69,04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190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JOÃO ALVES FILHO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47,64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238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JOCIMEIA DE FREITAS BISPO MAZZETTO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27,30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400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KARINA ZIGOVSKI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45,96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211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LUCAS PSCHEIDT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62,28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603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LUSMARI LEVERMANN MOREIRA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437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MARIA INÊS PEREIRA DE MELO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51,30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898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MARLI CARNEIRO NASCIMENTO RADZINSKI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58,72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583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MIGUEL LUCAS GREIN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53,94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NIVALDO WILLIAM SOARE BUENO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35,64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145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REGINALDO DE JESUS OLIVEIRA DE LIMA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36,7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63,70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SILDONIR SOARES DE CAMARGO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49,62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531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TIAGO LOPES RODRIGUES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68,94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ZELIA APARECIDA VELOZO DO AMARAL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39,96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  <w:lastRenderedPageBreak/>
              <w:t>FUNÇÃO: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PROFESSOR VII (Professor de Ciências)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Port.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Leg./</w:t>
            </w:r>
            <w:proofErr w:type="spellStart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C.Esp</w:t>
            </w:r>
            <w:proofErr w:type="spellEnd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.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Escrita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Resultado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258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ELIANE DE CÁSSIA KUBIAKI MACHADO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42,30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647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ISABEL SUCZECK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29,64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790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JÉSSICA JACQUELINE BRÜSKE SEIFFERT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42,40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589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LUCIANE GUNTHER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32,64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786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LUCIANE VIELGOCZ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14,64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29,64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308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LUCIANE WOJCIECHOSKY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42,30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691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MARIA SOFIA CUBAS MACHADO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48,30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836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PRISCILA PRIES SCHULZ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10,98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28,98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4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430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TAÍS APARECIDA ODIA UHLIG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22,06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55,06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  <w:t>FUNÇÃO: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PROFESSOR VIII (Professor de Geografia)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Port.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Leg./</w:t>
            </w:r>
            <w:proofErr w:type="spellStart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C.Esp</w:t>
            </w:r>
            <w:proofErr w:type="spellEnd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.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Escrita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Resultado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131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CLAUDIO FERNANDO ZESZOTKO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EVANDRO DOS SANTOS DE PAULA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39,96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472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MIRIAN CARVALHO DA SILVA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40,62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296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TANIA KORNATZKI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53,28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pt-BR"/>
              </w:rPr>
              <w:t>FUNÇÃO: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PROFESSOR IX (Professor de História)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 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Insc.</w:t>
            </w:r>
          </w:p>
        </w:tc>
        <w:tc>
          <w:tcPr>
            <w:tcW w:w="4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  <w:t>Nome do Candidato</w:t>
            </w: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Port.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Leg./</w:t>
            </w:r>
            <w:proofErr w:type="spellStart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C.Esp</w:t>
            </w:r>
            <w:proofErr w:type="spellEnd"/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.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Prova Escrita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  <w:t>Resultado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4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6"/>
                <w:szCs w:val="16"/>
                <w:lang w:eastAsia="pt-BR"/>
              </w:rPr>
            </w:pPr>
          </w:p>
        </w:tc>
        <w:tc>
          <w:tcPr>
            <w:tcW w:w="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b/>
                <w:bCs/>
                <w:i/>
                <w:iCs/>
                <w:sz w:val="15"/>
                <w:szCs w:val="15"/>
                <w:lang w:eastAsia="pt-BR"/>
              </w:rPr>
            </w:pP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699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ABDIEL PELIZZARI MAGNUS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36,6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513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ANDRÉ JUCINEI BARBOSA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30,30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CAMILA MICHELE WACKERHAGE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34,62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DIEGO JOSE ANDRADE DE OLIVEIRA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10,98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31,98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793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GEOVANE KUBIAKI BABIRESKI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56,94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737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GUSTAVO DE CASTRO ALVES MACHADO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40,36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64,36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773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JAIRO BOETTGER MOTA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33,04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57,04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760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JOSIAS GERALDO PINHEIRO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33,04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57,04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540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JULIANA PIAZ KOCAN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32,94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50,94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165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LARISSA KAIANE CIDRAL MOREIRA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44,28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866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proofErr w:type="gramStart"/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LUANA FARIAS</w:t>
            </w:r>
            <w:proofErr w:type="gramEnd"/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33,04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60,04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649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MAIKE CRISTIANO PEZZINI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25,62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49,62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643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MARILEI AMARANTE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39,30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876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MATHEUS JOSÉ HAMANN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18,3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39,30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921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RAFAEL HIRT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36,6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60,60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Aprovado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RICOBERT JOHANSON JUNIOR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21,96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36,96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  <w:tr w:rsidR="00CC2371" w:rsidRPr="00855E9A" w:rsidTr="00801B1C">
        <w:trPr>
          <w:trHeight w:val="22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847</w:t>
            </w:r>
          </w:p>
        </w:tc>
        <w:tc>
          <w:tcPr>
            <w:tcW w:w="4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71" w:rsidRPr="00855E9A" w:rsidRDefault="00CC2371" w:rsidP="00801B1C">
            <w:pPr>
              <w:suppressAutoHyphens w:val="0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SAMUEL FISCHER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15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5"/>
                <w:szCs w:val="15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5"/>
                <w:szCs w:val="15"/>
                <w:lang w:eastAsia="pt-BR"/>
              </w:rPr>
              <w:t>29,38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t-BR"/>
              </w:rPr>
              <w:t>44,38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C2371" w:rsidRPr="00855E9A" w:rsidRDefault="00CC2371" w:rsidP="00801B1C">
            <w:pPr>
              <w:suppressAutoHyphens w:val="0"/>
              <w:jc w:val="center"/>
              <w:rPr>
                <w:rFonts w:ascii="Arial" w:eastAsia="Times New Roman" w:hAnsi="Arial" w:cs="Arial"/>
                <w:sz w:val="16"/>
                <w:szCs w:val="16"/>
                <w:lang w:eastAsia="pt-BR"/>
              </w:rPr>
            </w:pPr>
            <w:r w:rsidRPr="00855E9A">
              <w:rPr>
                <w:rFonts w:ascii="Arial" w:eastAsia="Times New Roman" w:hAnsi="Arial" w:cs="Arial"/>
                <w:sz w:val="16"/>
                <w:szCs w:val="16"/>
                <w:lang w:eastAsia="pt-BR"/>
              </w:rPr>
              <w:t>Reprovado</w:t>
            </w:r>
          </w:p>
        </w:tc>
      </w:tr>
    </w:tbl>
    <w:p w:rsidR="000A7633" w:rsidRDefault="000A7633" w:rsidP="00681E32">
      <w:pPr>
        <w:rPr>
          <w:rFonts w:ascii="Calibri" w:hAnsi="Calibri" w:cs="Calibri"/>
          <w:b/>
          <w:bCs/>
          <w:sz w:val="22"/>
          <w:szCs w:val="22"/>
        </w:rPr>
      </w:pPr>
    </w:p>
    <w:sectPr w:rsidR="000A7633" w:rsidSect="006A3A97">
      <w:headerReference w:type="default" r:id="rId8"/>
      <w:footerReference w:type="default" r:id="rId9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783" w:rsidRDefault="00005783" w:rsidP="00FD317F">
      <w:r>
        <w:separator/>
      </w:r>
    </w:p>
  </w:endnote>
  <w:endnote w:type="continuationSeparator" w:id="0">
    <w:p w:rsidR="00005783" w:rsidRDefault="00005783" w:rsidP="00FD3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00A" w:rsidRDefault="0044534E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A54DF5">
      <w:rPr>
        <w:noProof/>
      </w:rPr>
      <w:t>2</w:t>
    </w:r>
    <w:r>
      <w:rPr>
        <w:noProof/>
      </w:rPr>
      <w:fldChar w:fldCharType="end"/>
    </w:r>
  </w:p>
  <w:p w:rsidR="00EB700A" w:rsidRDefault="00EB700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783" w:rsidRDefault="00005783" w:rsidP="00FD317F">
      <w:r>
        <w:separator/>
      </w:r>
    </w:p>
  </w:footnote>
  <w:footnote w:type="continuationSeparator" w:id="0">
    <w:p w:rsidR="00005783" w:rsidRDefault="00005783" w:rsidP="00FD31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700A" w:rsidRDefault="00EB700A" w:rsidP="009C4832">
    <w:pPr>
      <w:pStyle w:val="Cabealho"/>
      <w:rPr>
        <w:b/>
        <w:bCs/>
        <w:iCs/>
        <w:spacing w:val="34"/>
        <w:sz w:val="28"/>
      </w:rPr>
    </w:pPr>
  </w:p>
  <w:p w:rsidR="00EB700A" w:rsidRDefault="00EB700A" w:rsidP="009C4832">
    <w:pPr>
      <w:pStyle w:val="Cabealho"/>
      <w:rPr>
        <w:b/>
        <w:bCs/>
        <w:iCs/>
        <w:spacing w:val="34"/>
      </w:rPr>
    </w:pPr>
  </w:p>
  <w:p w:rsidR="00EB700A" w:rsidRDefault="00EB700A" w:rsidP="009C4832">
    <w:pPr>
      <w:pStyle w:val="Cabealho"/>
      <w:rPr>
        <w:b/>
        <w:bCs/>
        <w:iCs/>
        <w:spacing w:val="34"/>
      </w:rPr>
    </w:pPr>
  </w:p>
  <w:p w:rsidR="00EB700A" w:rsidRPr="00615D1A" w:rsidRDefault="00EB700A" w:rsidP="009C4832">
    <w:pPr>
      <w:pStyle w:val="Cabealho"/>
      <w:jc w:val="center"/>
      <w:rPr>
        <w:rFonts w:ascii="Calibri" w:hAnsi="Calibri"/>
        <w:b/>
        <w:bCs/>
        <w:iCs/>
        <w:spacing w:val="34"/>
        <w:sz w:val="28"/>
        <w:szCs w:val="28"/>
      </w:rPr>
    </w:pPr>
    <w:r w:rsidRPr="00615D1A">
      <w:rPr>
        <w:rFonts w:ascii="Calibri" w:hAnsi="Calibri"/>
        <w:b/>
        <w:bCs/>
        <w:iCs/>
        <w:spacing w:val="34"/>
        <w:sz w:val="28"/>
        <w:szCs w:val="28"/>
      </w:rPr>
      <w:t>MUNICÍPIO DE CAMPO ALEGRE/SC</w:t>
    </w:r>
  </w:p>
  <w:p w:rsidR="00EB700A" w:rsidRPr="000916F5" w:rsidRDefault="00EB700A" w:rsidP="009C4832">
    <w:pPr>
      <w:pStyle w:val="Cabealho"/>
      <w:rPr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25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2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9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46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540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61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684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08B82210"/>
    <w:multiLevelType w:val="multilevel"/>
    <w:tmpl w:val="106AF07E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  <w:lvl w:ilvl="1">
      <w:start w:val="1"/>
      <w:numFmt w:val="decimal"/>
      <w:pStyle w:val="Ttulo11"/>
      <w:lvlText w:val="1.%2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>
    <w:nsid w:val="1E9A4221"/>
    <w:multiLevelType w:val="multilevel"/>
    <w:tmpl w:val="9D9AC86C"/>
    <w:lvl w:ilvl="0">
      <w:start w:val="2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  <w:lvl w:ilvl="1">
      <w:start w:val="1"/>
      <w:numFmt w:val="decimal"/>
      <w:pStyle w:val="Ttulo21"/>
      <w:lvlText w:val="2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>
    <w:nsid w:val="4D713728"/>
    <w:multiLevelType w:val="multilevel"/>
    <w:tmpl w:val="63B824E6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cs="Times New Roman"/>
      </w:rPr>
    </w:lvl>
    <w:lvl w:ilvl="1">
      <w:start w:val="1"/>
      <w:numFmt w:val="decimal"/>
      <w:pStyle w:val="Ttulo31"/>
      <w:lvlText w:val="3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3.%4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7">
    <w:nsid w:val="72240CB7"/>
    <w:multiLevelType w:val="multilevel"/>
    <w:tmpl w:val="802C9F20"/>
    <w:lvl w:ilvl="0">
      <w:numFmt w:val="bullet"/>
      <w:pStyle w:val="Lista-"/>
      <w:lvlText w:val="-"/>
      <w:lvlJc w:val="left"/>
      <w:pPr>
        <w:tabs>
          <w:tab w:val="num" w:pos="1072"/>
        </w:tabs>
        <w:ind w:left="1072" w:hanging="363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6591837"/>
    <w:multiLevelType w:val="multilevel"/>
    <w:tmpl w:val="1C0EBCF8"/>
    <w:lvl w:ilvl="0">
      <w:start w:val="1"/>
      <w:numFmt w:val="decimal"/>
      <w:pStyle w:val="TCC-TtulosCaptulosNum"/>
      <w:lvlText w:val="%1"/>
      <w:lvlJc w:val="center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1.%3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3">
      <w:start w:val="1"/>
      <w:numFmt w:val="decimal"/>
      <w:lvlText w:val="1.%4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2.%3.%4.%5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8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1CA"/>
    <w:rsid w:val="00005783"/>
    <w:rsid w:val="00023CFC"/>
    <w:rsid w:val="00035DB6"/>
    <w:rsid w:val="000916F5"/>
    <w:rsid w:val="000A11CA"/>
    <w:rsid w:val="000A7633"/>
    <w:rsid w:val="000C7586"/>
    <w:rsid w:val="000F3487"/>
    <w:rsid w:val="00136565"/>
    <w:rsid w:val="00167A6A"/>
    <w:rsid w:val="001C62B1"/>
    <w:rsid w:val="00222FEA"/>
    <w:rsid w:val="00271ED3"/>
    <w:rsid w:val="002720AA"/>
    <w:rsid w:val="0027248D"/>
    <w:rsid w:val="002B4075"/>
    <w:rsid w:val="002E2987"/>
    <w:rsid w:val="00327560"/>
    <w:rsid w:val="003833CF"/>
    <w:rsid w:val="003B5E22"/>
    <w:rsid w:val="003F0449"/>
    <w:rsid w:val="00427371"/>
    <w:rsid w:val="00443655"/>
    <w:rsid w:val="0044534E"/>
    <w:rsid w:val="004954E9"/>
    <w:rsid w:val="004B3B3A"/>
    <w:rsid w:val="004C1B50"/>
    <w:rsid w:val="004D3134"/>
    <w:rsid w:val="004D7160"/>
    <w:rsid w:val="0052782C"/>
    <w:rsid w:val="00570F76"/>
    <w:rsid w:val="005B1740"/>
    <w:rsid w:val="005C23AF"/>
    <w:rsid w:val="005C4B67"/>
    <w:rsid w:val="00615D1A"/>
    <w:rsid w:val="0062796D"/>
    <w:rsid w:val="006552E6"/>
    <w:rsid w:val="00671B2F"/>
    <w:rsid w:val="00681E32"/>
    <w:rsid w:val="006920EA"/>
    <w:rsid w:val="006A3A97"/>
    <w:rsid w:val="006C2939"/>
    <w:rsid w:val="0080312C"/>
    <w:rsid w:val="0082604C"/>
    <w:rsid w:val="00841E95"/>
    <w:rsid w:val="00887061"/>
    <w:rsid w:val="008D4A13"/>
    <w:rsid w:val="008E46D0"/>
    <w:rsid w:val="0090026F"/>
    <w:rsid w:val="0096159F"/>
    <w:rsid w:val="00964BDB"/>
    <w:rsid w:val="00971E6D"/>
    <w:rsid w:val="00976525"/>
    <w:rsid w:val="00996C75"/>
    <w:rsid w:val="009C4832"/>
    <w:rsid w:val="009E34E3"/>
    <w:rsid w:val="009F422B"/>
    <w:rsid w:val="009F68B1"/>
    <w:rsid w:val="00A1403A"/>
    <w:rsid w:val="00A54DF5"/>
    <w:rsid w:val="00A947B4"/>
    <w:rsid w:val="00B35B81"/>
    <w:rsid w:val="00B44867"/>
    <w:rsid w:val="00B76F3C"/>
    <w:rsid w:val="00B9523A"/>
    <w:rsid w:val="00BD730F"/>
    <w:rsid w:val="00C0115B"/>
    <w:rsid w:val="00C03CBF"/>
    <w:rsid w:val="00C65981"/>
    <w:rsid w:val="00C949B5"/>
    <w:rsid w:val="00CC2371"/>
    <w:rsid w:val="00CF633C"/>
    <w:rsid w:val="00D018ED"/>
    <w:rsid w:val="00D1632E"/>
    <w:rsid w:val="00D462C5"/>
    <w:rsid w:val="00D903E6"/>
    <w:rsid w:val="00DD5439"/>
    <w:rsid w:val="00E80667"/>
    <w:rsid w:val="00E94D08"/>
    <w:rsid w:val="00EB700A"/>
    <w:rsid w:val="00EB7AC6"/>
    <w:rsid w:val="00EF6EEF"/>
    <w:rsid w:val="00F1611D"/>
    <w:rsid w:val="00F207D9"/>
    <w:rsid w:val="00F50510"/>
    <w:rsid w:val="00F50708"/>
    <w:rsid w:val="00F50F3B"/>
    <w:rsid w:val="00F72080"/>
    <w:rsid w:val="00F9299E"/>
    <w:rsid w:val="00FC0E36"/>
    <w:rsid w:val="00FD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 w:uiPriority="99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 w:uiPriority="99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A11CA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A11CA"/>
    <w:pPr>
      <w:keepNext/>
      <w:tabs>
        <w:tab w:val="num" w:pos="1080"/>
      </w:tabs>
      <w:ind w:left="1080" w:right="-660" w:hanging="1080"/>
      <w:jc w:val="center"/>
      <w:outlineLvl w:val="0"/>
    </w:pPr>
  </w:style>
  <w:style w:type="paragraph" w:styleId="Ttulo2">
    <w:name w:val="heading 2"/>
    <w:basedOn w:val="Normal"/>
    <w:next w:val="Normal"/>
    <w:link w:val="Ttulo2Char"/>
    <w:qFormat/>
    <w:rsid w:val="000A11C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0A11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3"/>
    </w:pPr>
    <w:rPr>
      <w:noProof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4"/>
    </w:pPr>
    <w:rPr>
      <w:rFonts w:ascii="Arial" w:hAnsi="Arial" w:cs="Arial"/>
      <w:noProof/>
      <w:sz w:val="28"/>
      <w:szCs w:val="28"/>
    </w:rPr>
  </w:style>
  <w:style w:type="paragraph" w:styleId="Ttulo6">
    <w:name w:val="heading 6"/>
    <w:basedOn w:val="Normal"/>
    <w:next w:val="Normal"/>
    <w:link w:val="Ttulo6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5"/>
    </w:pPr>
    <w:rPr>
      <w:rFonts w:ascii="Tahoma" w:hAnsi="Tahoma" w:cs="Tahoma"/>
      <w:noProof/>
      <w:sz w:val="18"/>
      <w:szCs w:val="18"/>
    </w:rPr>
  </w:style>
  <w:style w:type="paragraph" w:styleId="Ttulo7">
    <w:name w:val="heading 7"/>
    <w:basedOn w:val="Normal"/>
    <w:next w:val="Normal"/>
    <w:link w:val="Ttulo7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6"/>
    </w:pPr>
    <w:rPr>
      <w:rFonts w:ascii="Tahoma" w:hAnsi="Tahoma" w:cs="Tahoma"/>
      <w:noProof/>
      <w:sz w:val="20"/>
      <w:szCs w:val="20"/>
    </w:rPr>
  </w:style>
  <w:style w:type="paragraph" w:styleId="Ttulo8">
    <w:name w:val="heading 8"/>
    <w:basedOn w:val="Normal"/>
    <w:next w:val="Normal"/>
    <w:link w:val="Ttulo8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after="20" w:line="100" w:lineRule="atLeast"/>
      <w:outlineLvl w:val="7"/>
    </w:pPr>
    <w:rPr>
      <w:rFonts w:ascii="Tahoma" w:hAnsi="Tahoma" w:cs="Tahoma"/>
      <w:noProof/>
      <w:sz w:val="17"/>
      <w:szCs w:val="17"/>
    </w:rPr>
  </w:style>
  <w:style w:type="paragraph" w:styleId="Ttulo9">
    <w:name w:val="heading 9"/>
    <w:basedOn w:val="Normal"/>
    <w:next w:val="Normal"/>
    <w:link w:val="Ttulo9Char"/>
    <w:qFormat/>
    <w:rsid w:val="000A11CA"/>
    <w:pPr>
      <w:keepNext/>
      <w:tabs>
        <w:tab w:val="num" w:pos="6840"/>
      </w:tabs>
      <w:ind w:left="1701" w:hanging="6840"/>
      <w:jc w:val="center"/>
      <w:outlineLvl w:val="8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Ttulo2Char">
    <w:name w:val="Título 2 Char"/>
    <w:basedOn w:val="Fontepargpadro"/>
    <w:link w:val="Ttulo2"/>
    <w:semiHidden/>
    <w:locked/>
    <w:rsid w:val="000A11CA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Ttulo3Char">
    <w:name w:val="Título 3 Char"/>
    <w:basedOn w:val="Fontepargpadro"/>
    <w:link w:val="Ttulo3"/>
    <w:semiHidden/>
    <w:locked/>
    <w:rsid w:val="000A11CA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Ttulo4Char">
    <w:name w:val="Título 4 Char"/>
    <w:basedOn w:val="Fontepargpadro"/>
    <w:link w:val="Ttulo4"/>
    <w:semiHidden/>
    <w:locked/>
    <w:rsid w:val="000A11CA"/>
    <w:rPr>
      <w:rFonts w:ascii="Times New Roman" w:hAnsi="Times New Roman" w:cs="Times New Roman"/>
      <w:noProof/>
      <w:sz w:val="20"/>
      <w:szCs w:val="20"/>
      <w:lang w:eastAsia="ar-SA"/>
    </w:rPr>
  </w:style>
  <w:style w:type="character" w:customStyle="1" w:styleId="Ttulo5Char">
    <w:name w:val="Título 5 Char"/>
    <w:basedOn w:val="Fontepargpadro"/>
    <w:link w:val="Ttulo5"/>
    <w:semiHidden/>
    <w:locked/>
    <w:rsid w:val="000A11CA"/>
    <w:rPr>
      <w:rFonts w:ascii="Arial" w:hAnsi="Arial" w:cs="Arial"/>
      <w:noProof/>
      <w:sz w:val="20"/>
      <w:szCs w:val="20"/>
      <w:lang w:eastAsia="ar-SA"/>
    </w:rPr>
  </w:style>
  <w:style w:type="character" w:customStyle="1" w:styleId="Ttulo6Char">
    <w:name w:val="Título 6 Char"/>
    <w:basedOn w:val="Fontepargpadro"/>
    <w:link w:val="Ttulo6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Ttulo8Char">
    <w:name w:val="Título 8 Char"/>
    <w:basedOn w:val="Fontepargpadro"/>
    <w:link w:val="Ttulo8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Ttulo9Char">
    <w:name w:val="Título 9 Char"/>
    <w:basedOn w:val="Fontepargpadro"/>
    <w:link w:val="Ttulo9"/>
    <w:semiHidden/>
    <w:locked/>
    <w:rsid w:val="000A11C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styleId="Hyperlink">
    <w:name w:val="Hyperlink"/>
    <w:basedOn w:val="Fontepargpadro"/>
    <w:uiPriority w:val="99"/>
    <w:semiHidden/>
    <w:rsid w:val="000A11CA"/>
    <w:rPr>
      <w:rFonts w:cs="Times New Roman"/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rsid w:val="000A11CA"/>
    <w:rPr>
      <w:rFonts w:cs="Times New Roman"/>
      <w:color w:val="800080"/>
      <w:u w:val="single"/>
    </w:rPr>
  </w:style>
  <w:style w:type="paragraph" w:styleId="Pr-formataoHTML">
    <w:name w:val="HTML Preformatted"/>
    <w:basedOn w:val="Normal"/>
    <w:link w:val="Pr-formataoHTMLChar"/>
    <w:semiHidden/>
    <w:rsid w:val="000A11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r-formataoHTMLChar">
    <w:name w:val="Pré-formatação HTML Char"/>
    <w:basedOn w:val="Fontepargpadro"/>
    <w:link w:val="Pr-formataoHTML"/>
    <w:semiHidden/>
    <w:locked/>
    <w:rsid w:val="000A11CA"/>
    <w:rPr>
      <w:rFonts w:ascii="Courier New" w:hAnsi="Courier New" w:cs="Courier New"/>
      <w:sz w:val="20"/>
      <w:szCs w:val="20"/>
      <w:lang w:val="en-US"/>
    </w:rPr>
  </w:style>
  <w:style w:type="paragraph" w:styleId="NormalWeb">
    <w:name w:val="Normal (Web)"/>
    <w:basedOn w:val="Normal"/>
    <w:semiHidden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styleId="Recuonormal">
    <w:name w:val="Normal Indent"/>
    <w:basedOn w:val="Normal"/>
    <w:semiHidden/>
    <w:rsid w:val="000A11CA"/>
    <w:pPr>
      <w:suppressAutoHyphens w:val="0"/>
      <w:autoSpaceDE w:val="0"/>
      <w:autoSpaceDN w:val="0"/>
      <w:ind w:left="708"/>
    </w:pPr>
    <w:rPr>
      <w:sz w:val="20"/>
      <w:szCs w:val="20"/>
      <w:lang w:eastAsia="pt-BR"/>
    </w:rPr>
  </w:style>
  <w:style w:type="paragraph" w:styleId="Cabealho">
    <w:name w:val="header"/>
    <w:basedOn w:val="Normal"/>
    <w:link w:val="CabealhoChar"/>
    <w:rsid w:val="000A11C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Rodap">
    <w:name w:val="footer"/>
    <w:basedOn w:val="Normal"/>
    <w:link w:val="RodapChar"/>
    <w:rsid w:val="000A11C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Legenda">
    <w:name w:val="caption"/>
    <w:basedOn w:val="Normal"/>
    <w:next w:val="Normal"/>
    <w:qFormat/>
    <w:rsid w:val="000A11CA"/>
    <w:pPr>
      <w:suppressAutoHyphens w:val="0"/>
      <w:jc w:val="center"/>
    </w:pPr>
    <w:rPr>
      <w:rFonts w:ascii="Garamond" w:hAnsi="Garamond" w:cs="Garamond"/>
      <w:b/>
      <w:bCs/>
      <w:sz w:val="28"/>
      <w:szCs w:val="28"/>
      <w:lang w:eastAsia="pt-BR"/>
    </w:rPr>
  </w:style>
  <w:style w:type="paragraph" w:customStyle="1" w:styleId="Corpodotexto">
    <w:name w:val="Corpo do texto"/>
    <w:basedOn w:val="Normal"/>
    <w:rsid w:val="000A11CA"/>
    <w:pPr>
      <w:suppressAutoHyphens w:val="0"/>
      <w:overflowPunct w:val="0"/>
      <w:autoSpaceDE w:val="0"/>
      <w:autoSpaceDN w:val="0"/>
      <w:adjustRightInd w:val="0"/>
      <w:spacing w:line="100" w:lineRule="atLeast"/>
    </w:pPr>
    <w:rPr>
      <w:noProof/>
      <w:sz w:val="20"/>
      <w:szCs w:val="20"/>
      <w:lang w:eastAsia="pt-BR"/>
    </w:rPr>
  </w:style>
  <w:style w:type="paragraph" w:styleId="Ttulo">
    <w:name w:val="Title"/>
    <w:basedOn w:val="Normal"/>
    <w:next w:val="Corpodotexto"/>
    <w:link w:val="TtuloChar"/>
    <w:qFormat/>
    <w:rsid w:val="000A11CA"/>
    <w:pPr>
      <w:keepNext/>
      <w:spacing w:before="240" w:after="120"/>
    </w:pPr>
    <w:rPr>
      <w:rFonts w:ascii="Arial" w:hAnsi="Arial" w:cs="Arial"/>
      <w:noProof/>
      <w:sz w:val="28"/>
      <w:szCs w:val="28"/>
    </w:rPr>
  </w:style>
  <w:style w:type="character" w:customStyle="1" w:styleId="TtuloChar">
    <w:name w:val="Título Char"/>
    <w:basedOn w:val="Fontepargpadro"/>
    <w:link w:val="Ttulo"/>
    <w:locked/>
    <w:rsid w:val="000A11CA"/>
    <w:rPr>
      <w:rFonts w:ascii="Arial" w:hAnsi="Arial" w:cs="Arial"/>
      <w:noProof/>
      <w:sz w:val="20"/>
      <w:szCs w:val="20"/>
      <w:lang w:eastAsia="ar-SA"/>
    </w:rPr>
  </w:style>
  <w:style w:type="paragraph" w:styleId="Corpodetexto">
    <w:name w:val="Body Text"/>
    <w:basedOn w:val="Normal"/>
    <w:link w:val="CorpodetextoChar"/>
    <w:semiHidden/>
    <w:rsid w:val="000A11CA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semiHidden/>
    <w:locked/>
    <w:rsid w:val="000A11CA"/>
    <w:rPr>
      <w:rFonts w:ascii="Arial" w:hAnsi="Arial" w:cs="Arial"/>
      <w:sz w:val="24"/>
      <w:szCs w:val="24"/>
      <w:lang w:eastAsia="ar-SA" w:bidi="ar-SA"/>
    </w:rPr>
  </w:style>
  <w:style w:type="paragraph" w:styleId="Recuodecorpodetexto">
    <w:name w:val="Body Text Indent"/>
    <w:basedOn w:val="Normal"/>
    <w:link w:val="RecuodecorpodetextoChar"/>
    <w:semiHidden/>
    <w:rsid w:val="000A11CA"/>
    <w:pPr>
      <w:ind w:right="-660" w:firstLine="1418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semiHidden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Subttulo">
    <w:name w:val="Subtitle"/>
    <w:basedOn w:val="Ttulo"/>
    <w:next w:val="Corpodotexto"/>
    <w:link w:val="SubttuloChar"/>
    <w:qFormat/>
    <w:rsid w:val="000A11CA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locked/>
    <w:rsid w:val="000A11CA"/>
    <w:rPr>
      <w:rFonts w:ascii="Arial" w:hAnsi="Arial" w:cs="Arial"/>
      <w:i/>
      <w:iCs/>
      <w:noProof/>
      <w:sz w:val="20"/>
      <w:szCs w:val="20"/>
      <w:lang w:eastAsia="ar-SA"/>
    </w:rPr>
  </w:style>
  <w:style w:type="paragraph" w:styleId="Corpodetexto2">
    <w:name w:val="Body Text 2"/>
    <w:basedOn w:val="Normal"/>
    <w:link w:val="Corpodetexto2Char"/>
    <w:semiHidden/>
    <w:rsid w:val="000A11C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Corpodetexto3">
    <w:name w:val="Body Text 3"/>
    <w:basedOn w:val="Normal"/>
    <w:link w:val="Corpodetexto3Char"/>
    <w:semiHidden/>
    <w:rsid w:val="000A11CA"/>
    <w:pPr>
      <w:tabs>
        <w:tab w:val="left" w:pos="851"/>
        <w:tab w:val="left" w:pos="1418"/>
      </w:tabs>
      <w:spacing w:before="120" w:line="300" w:lineRule="exact"/>
      <w:jc w:val="both"/>
    </w:pPr>
    <w:rPr>
      <w:rFonts w:ascii="Tahoma" w:hAnsi="Tahoma" w:cs="Tahoma"/>
      <w:color w:val="FF0000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semiHidden/>
    <w:locked/>
    <w:rsid w:val="000A11CA"/>
    <w:rPr>
      <w:rFonts w:ascii="Tahoma" w:hAnsi="Tahoma" w:cs="Tahoma"/>
      <w:color w:val="FF0000"/>
      <w:sz w:val="20"/>
      <w:szCs w:val="20"/>
      <w:lang w:eastAsia="ar-SA" w:bidi="ar-SA"/>
    </w:rPr>
  </w:style>
  <w:style w:type="paragraph" w:styleId="Recuodecorpodetexto2">
    <w:name w:val="Body Text Indent 2"/>
    <w:basedOn w:val="Normal"/>
    <w:link w:val="Recuodecorpodetexto2Char"/>
    <w:semiHidden/>
    <w:rsid w:val="000A11CA"/>
    <w:pPr>
      <w:suppressAutoHyphens w:val="0"/>
      <w:ind w:left="284" w:hanging="284"/>
    </w:pPr>
    <w:rPr>
      <w:rFonts w:ascii="Arial" w:hAnsi="Arial" w:cs="Arial"/>
      <w:color w:val="000000"/>
      <w:sz w:val="18"/>
      <w:szCs w:val="18"/>
      <w:lang w:val="pt-PT"/>
    </w:rPr>
  </w:style>
  <w:style w:type="character" w:customStyle="1" w:styleId="Recuodecorpodetexto2Char">
    <w:name w:val="Recuo de corpo de texto 2 Char"/>
    <w:basedOn w:val="Fontepargpadro"/>
    <w:link w:val="Recuodecorpodetexto2"/>
    <w:semiHidden/>
    <w:locked/>
    <w:rsid w:val="000A11CA"/>
    <w:rPr>
      <w:rFonts w:ascii="Arial" w:hAnsi="Arial" w:cs="Arial"/>
      <w:color w:val="000000"/>
      <w:sz w:val="24"/>
      <w:szCs w:val="24"/>
      <w:lang w:val="pt-PT" w:eastAsia="ar-SA" w:bidi="ar-SA"/>
    </w:rPr>
  </w:style>
  <w:style w:type="paragraph" w:styleId="Recuodecorpodetexto3">
    <w:name w:val="Body Text Indent 3"/>
    <w:basedOn w:val="Normal"/>
    <w:link w:val="Recuodecorpodetexto3Char"/>
    <w:semiHidden/>
    <w:rsid w:val="000A11CA"/>
    <w:pPr>
      <w:suppressAutoHyphens w:val="0"/>
      <w:ind w:right="-256" w:firstLine="851"/>
      <w:jc w:val="both"/>
    </w:pPr>
    <w:rPr>
      <w:sz w:val="22"/>
      <w:szCs w:val="22"/>
    </w:rPr>
  </w:style>
  <w:style w:type="character" w:customStyle="1" w:styleId="Recuodecorpodetexto3Char">
    <w:name w:val="Recuo de corpo de texto 3 Char"/>
    <w:basedOn w:val="Fontepargpadro"/>
    <w:link w:val="Recuodecorpodetexto3"/>
    <w:semiHidden/>
    <w:locked/>
    <w:rsid w:val="000A11CA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xtoembloco">
    <w:name w:val="Block Text"/>
    <w:basedOn w:val="Normal"/>
    <w:semiHidden/>
    <w:rsid w:val="000A11CA"/>
    <w:pPr>
      <w:tabs>
        <w:tab w:val="left" w:pos="8931"/>
      </w:tabs>
      <w:suppressAutoHyphens w:val="0"/>
      <w:ind w:left="-142" w:right="-1083"/>
      <w:jc w:val="both"/>
    </w:pPr>
    <w:rPr>
      <w:rFonts w:ascii="Arial Narrow" w:hAnsi="Arial Narrow" w:cs="Arial Narrow"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semiHidden/>
    <w:rsid w:val="000A11CA"/>
    <w:pPr>
      <w:suppressAutoHyphens w:val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locked/>
    <w:rsid w:val="000A11CA"/>
    <w:rPr>
      <w:rFonts w:ascii="Tahoma" w:hAnsi="Tahoma" w:cs="Tahoma"/>
      <w:sz w:val="16"/>
      <w:szCs w:val="16"/>
      <w:lang w:eastAsia="ar-SA" w:bidi="ar-SA"/>
    </w:rPr>
  </w:style>
  <w:style w:type="paragraph" w:customStyle="1" w:styleId="Bibliografia1">
    <w:name w:val="Bibliografia1"/>
    <w:basedOn w:val="Normal"/>
    <w:next w:val="Normal"/>
    <w:semiHidden/>
    <w:rsid w:val="000A11CA"/>
    <w:pPr>
      <w:suppressAutoHyphens w:val="0"/>
    </w:pPr>
    <w:rPr>
      <w:lang w:eastAsia="pt-BR"/>
    </w:rPr>
  </w:style>
  <w:style w:type="paragraph" w:customStyle="1" w:styleId="WW-Recuodecorpodetexto3">
    <w:name w:val="WW-Recuo de corpo de texto 3"/>
    <w:basedOn w:val="Normal"/>
    <w:rsid w:val="000A11CA"/>
    <w:pPr>
      <w:ind w:firstLine="1701"/>
      <w:jc w:val="both"/>
    </w:pPr>
  </w:style>
  <w:style w:type="paragraph" w:customStyle="1" w:styleId="WW-Corpodetexto3">
    <w:name w:val="WW-Corpo de texto 3"/>
    <w:basedOn w:val="Normal"/>
    <w:rsid w:val="000A11CA"/>
    <w:pPr>
      <w:ind w:right="-660"/>
      <w:jc w:val="both"/>
    </w:pPr>
    <w:rPr>
      <w:rFonts w:ascii="Verdana" w:hAnsi="Verdana" w:cs="Verdana"/>
    </w:rPr>
  </w:style>
  <w:style w:type="paragraph" w:customStyle="1" w:styleId="TCC-Textosimples">
    <w:name w:val="TCC - Texto simples"/>
    <w:basedOn w:val="Normal"/>
    <w:rsid w:val="000A11CA"/>
    <w:pPr>
      <w:spacing w:line="480" w:lineRule="auto"/>
      <w:ind w:firstLine="851"/>
      <w:jc w:val="both"/>
    </w:pPr>
    <w:rPr>
      <w:lang w:eastAsia="pt-BR"/>
    </w:rPr>
  </w:style>
  <w:style w:type="paragraph" w:customStyle="1" w:styleId="TCC-TtulosCaptulos">
    <w:name w:val="TCC - Títulos Capítulos"/>
    <w:basedOn w:val="Ttulo1"/>
    <w:rsid w:val="000A11CA"/>
    <w:pPr>
      <w:tabs>
        <w:tab w:val="clear" w:pos="1080"/>
      </w:tabs>
      <w:suppressAutoHyphens w:val="0"/>
      <w:spacing w:before="2280" w:after="1080" w:line="480" w:lineRule="auto"/>
      <w:ind w:left="0" w:right="0" w:firstLine="0"/>
      <w:jc w:val="left"/>
    </w:pPr>
    <w:rPr>
      <w:rFonts w:ascii="Arial" w:hAnsi="Arial" w:cs="Arial"/>
      <w:b/>
      <w:bCs/>
      <w:kern w:val="32"/>
      <w:sz w:val="32"/>
      <w:szCs w:val="32"/>
      <w:lang w:eastAsia="pt-BR"/>
    </w:rPr>
  </w:style>
  <w:style w:type="paragraph" w:customStyle="1" w:styleId="TCC-TtulosCaptulosNum">
    <w:name w:val="TCC - Títulos Capítulos Num."/>
    <w:basedOn w:val="TCC-TtulosCaptulos"/>
    <w:rsid w:val="000A11CA"/>
    <w:pPr>
      <w:numPr>
        <w:numId w:val="1"/>
      </w:numPr>
      <w:jc w:val="center"/>
    </w:pPr>
  </w:style>
  <w:style w:type="paragraph" w:customStyle="1" w:styleId="Ttulo11">
    <w:name w:val="Título 1.1"/>
    <w:basedOn w:val="Normal"/>
    <w:rsid w:val="000A11CA"/>
    <w:pPr>
      <w:numPr>
        <w:ilvl w:val="1"/>
        <w:numId w:val="3"/>
      </w:numPr>
      <w:suppressAutoHyphens w:val="0"/>
    </w:pPr>
    <w:rPr>
      <w:lang w:eastAsia="pt-BR"/>
    </w:rPr>
  </w:style>
  <w:style w:type="paragraph" w:customStyle="1" w:styleId="Ttulo21">
    <w:name w:val="Título 2.1"/>
    <w:basedOn w:val="Normal"/>
    <w:rsid w:val="000A11CA"/>
    <w:pPr>
      <w:numPr>
        <w:ilvl w:val="1"/>
        <w:numId w:val="5"/>
      </w:numPr>
      <w:suppressAutoHyphens w:val="0"/>
    </w:pPr>
    <w:rPr>
      <w:lang w:eastAsia="pt-BR"/>
    </w:rPr>
  </w:style>
  <w:style w:type="paragraph" w:customStyle="1" w:styleId="Ttulo31">
    <w:name w:val="Título 3.1"/>
    <w:basedOn w:val="Normal"/>
    <w:rsid w:val="000A11CA"/>
    <w:pPr>
      <w:numPr>
        <w:ilvl w:val="1"/>
        <w:numId w:val="7"/>
      </w:numPr>
      <w:suppressAutoHyphens w:val="0"/>
    </w:pPr>
    <w:rPr>
      <w:lang w:eastAsia="pt-BR"/>
    </w:rPr>
  </w:style>
  <w:style w:type="paragraph" w:customStyle="1" w:styleId="Padro">
    <w:name w:val="Padrão"/>
    <w:rsid w:val="000A11CA"/>
    <w:pPr>
      <w:autoSpaceDE w:val="0"/>
      <w:autoSpaceDN w:val="0"/>
      <w:adjustRightInd w:val="0"/>
    </w:pPr>
    <w:rPr>
      <w:rFonts w:ascii="Times New Roman" w:hAnsi="Times New Roman"/>
    </w:rPr>
  </w:style>
  <w:style w:type="paragraph" w:customStyle="1" w:styleId="Ttuloprincipal">
    <w:name w:val="Título principal"/>
    <w:basedOn w:val="Normal"/>
    <w:next w:val="Subttulo"/>
    <w:rsid w:val="000A11CA"/>
    <w:pPr>
      <w:tabs>
        <w:tab w:val="left" w:pos="851"/>
        <w:tab w:val="left" w:pos="1418"/>
      </w:tabs>
      <w:spacing w:line="300" w:lineRule="exact"/>
      <w:jc w:val="center"/>
    </w:pPr>
    <w:rPr>
      <w:rFonts w:ascii="Tahoma" w:hAnsi="Tahoma" w:cs="Tahoma"/>
      <w:b/>
      <w:bCs/>
      <w:noProof/>
      <w:sz w:val="20"/>
      <w:szCs w:val="20"/>
      <w:lang w:eastAsia="pt-BR"/>
    </w:rPr>
  </w:style>
  <w:style w:type="paragraph" w:customStyle="1" w:styleId="corpodotexto0">
    <w:name w:val="corpodotexto"/>
    <w:basedOn w:val="Normal"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customStyle="1" w:styleId="TxBrp11">
    <w:name w:val="TxBr_p11"/>
    <w:basedOn w:val="Normal"/>
    <w:rsid w:val="000A11CA"/>
    <w:pPr>
      <w:suppressAutoHyphens w:val="0"/>
      <w:autoSpaceDE w:val="0"/>
      <w:autoSpaceDN w:val="0"/>
      <w:adjustRightInd w:val="0"/>
      <w:spacing w:line="215" w:lineRule="atLeast"/>
    </w:pPr>
    <w:rPr>
      <w:sz w:val="20"/>
      <w:szCs w:val="20"/>
      <w:lang w:val="en-US" w:eastAsia="pt-BR"/>
    </w:rPr>
  </w:style>
  <w:style w:type="paragraph" w:customStyle="1" w:styleId="WW-Corpodetexto2">
    <w:name w:val="WW-Corpo de texto 2"/>
    <w:basedOn w:val="Normal"/>
    <w:rsid w:val="000A11CA"/>
    <w:pPr>
      <w:tabs>
        <w:tab w:val="left" w:pos="851"/>
        <w:tab w:val="left" w:pos="1418"/>
      </w:tabs>
      <w:spacing w:line="300" w:lineRule="exact"/>
      <w:jc w:val="both"/>
    </w:pPr>
    <w:rPr>
      <w:rFonts w:ascii="Tahoma" w:hAnsi="Tahoma" w:cs="Tahoma"/>
      <w:noProof/>
      <w:sz w:val="20"/>
      <w:szCs w:val="20"/>
      <w:lang w:eastAsia="pt-BR"/>
    </w:rPr>
  </w:style>
  <w:style w:type="paragraph" w:customStyle="1" w:styleId="Lista-">
    <w:name w:val="Lista -"/>
    <w:basedOn w:val="Normal"/>
    <w:rsid w:val="000A11CA"/>
    <w:pPr>
      <w:numPr>
        <w:numId w:val="9"/>
      </w:numPr>
      <w:suppressAutoHyphens w:val="0"/>
      <w:spacing w:line="480" w:lineRule="auto"/>
      <w:jc w:val="both"/>
    </w:pPr>
    <w:rPr>
      <w:lang w:eastAsia="pt-BR"/>
    </w:rPr>
  </w:style>
  <w:style w:type="paragraph" w:customStyle="1" w:styleId="Subttulo1">
    <w:name w:val="Subtítulo1"/>
    <w:basedOn w:val="Normal"/>
    <w:rsid w:val="000A11CA"/>
    <w:pPr>
      <w:suppressAutoHyphens w:val="0"/>
      <w:jc w:val="center"/>
    </w:pPr>
    <w:rPr>
      <w:b/>
      <w:bCs/>
      <w:sz w:val="20"/>
      <w:szCs w:val="20"/>
      <w:lang w:val="pt-PT" w:eastAsia="pt-BR"/>
    </w:rPr>
  </w:style>
  <w:style w:type="paragraph" w:customStyle="1" w:styleId="Corpodetexto21">
    <w:name w:val="Corpo de texto 21"/>
    <w:basedOn w:val="Normal"/>
    <w:rsid w:val="000A11CA"/>
    <w:pPr>
      <w:widowControl w:val="0"/>
      <w:suppressAutoHyphens w:val="0"/>
      <w:jc w:val="both"/>
    </w:pPr>
    <w:rPr>
      <w:rFonts w:ascii="Arial" w:hAnsi="Arial" w:cs="Arial"/>
      <w:b/>
      <w:bCs/>
      <w:sz w:val="20"/>
      <w:szCs w:val="20"/>
      <w:lang w:eastAsia="pt-BR"/>
    </w:rPr>
  </w:style>
  <w:style w:type="paragraph" w:customStyle="1" w:styleId="Recuodecorpodetexto31">
    <w:name w:val="Recuo de corpo de texto 31"/>
    <w:basedOn w:val="Normal"/>
    <w:rsid w:val="000A11CA"/>
    <w:pPr>
      <w:ind w:right="-256" w:firstLine="851"/>
      <w:jc w:val="both"/>
    </w:pPr>
    <w:rPr>
      <w:sz w:val="22"/>
      <w:szCs w:val="22"/>
    </w:rPr>
  </w:style>
  <w:style w:type="paragraph" w:customStyle="1" w:styleId="Subttulo2">
    <w:name w:val="Subtítulo2"/>
    <w:basedOn w:val="Normal"/>
    <w:rsid w:val="000A11CA"/>
    <w:pPr>
      <w:suppressAutoHyphens w:val="0"/>
      <w:overflowPunct w:val="0"/>
      <w:autoSpaceDE w:val="0"/>
      <w:autoSpaceDN w:val="0"/>
      <w:adjustRightInd w:val="0"/>
      <w:jc w:val="center"/>
    </w:pPr>
    <w:rPr>
      <w:b/>
      <w:bCs/>
      <w:sz w:val="20"/>
      <w:szCs w:val="20"/>
      <w:lang w:val="pt-PT" w:eastAsia="pt-BR"/>
    </w:rPr>
  </w:style>
  <w:style w:type="paragraph" w:customStyle="1" w:styleId="Default">
    <w:name w:val="Default"/>
    <w:rsid w:val="000A11C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Legenda2">
    <w:name w:val="Legenda2"/>
    <w:basedOn w:val="Normal"/>
    <w:next w:val="Normal"/>
    <w:rsid w:val="000A11CA"/>
    <w:pPr>
      <w:suppressAutoHyphens w:val="0"/>
      <w:jc w:val="center"/>
    </w:pPr>
    <w:rPr>
      <w:rFonts w:ascii="Garamond" w:hAnsi="Garamond" w:cs="Garamond"/>
      <w:b/>
      <w:bCs/>
      <w:sz w:val="28"/>
      <w:szCs w:val="28"/>
    </w:rPr>
  </w:style>
  <w:style w:type="paragraph" w:customStyle="1" w:styleId="Corpodetexto22">
    <w:name w:val="Corpo de texto 22"/>
    <w:basedOn w:val="Normal"/>
    <w:rsid w:val="000A11CA"/>
    <w:pPr>
      <w:widowControl w:val="0"/>
      <w:tabs>
        <w:tab w:val="left" w:pos="5119"/>
      </w:tabs>
      <w:suppressAutoHyphens w:val="0"/>
      <w:overflowPunct w:val="0"/>
      <w:autoSpaceDE w:val="0"/>
      <w:autoSpaceDN w:val="0"/>
      <w:adjustRightInd w:val="0"/>
      <w:spacing w:line="266" w:lineRule="exact"/>
      <w:ind w:left="5119"/>
      <w:jc w:val="both"/>
    </w:pPr>
    <w:rPr>
      <w:sz w:val="26"/>
      <w:szCs w:val="26"/>
      <w:lang w:val="pt-PT" w:eastAsia="pt-BR"/>
    </w:rPr>
  </w:style>
  <w:style w:type="paragraph" w:customStyle="1" w:styleId="xl63">
    <w:name w:val="xl63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4">
    <w:name w:val="xl64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5">
    <w:name w:val="xl65"/>
    <w:basedOn w:val="Normal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font5">
    <w:name w:val="font5"/>
    <w:basedOn w:val="Normal"/>
    <w:rsid w:val="000A11CA"/>
    <w:pPr>
      <w:suppressAutoHyphens w:val="0"/>
      <w:spacing w:before="100" w:beforeAutospacing="1" w:after="100" w:afterAutospacing="1"/>
    </w:pPr>
    <w:rPr>
      <w:rFonts w:ascii="Arial" w:hAnsi="Arial" w:cs="Arial"/>
      <w:color w:val="333333"/>
      <w:sz w:val="20"/>
      <w:szCs w:val="20"/>
      <w:lang w:eastAsia="pt-BR"/>
    </w:rPr>
  </w:style>
  <w:style w:type="paragraph" w:customStyle="1" w:styleId="xl66">
    <w:name w:val="xl66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7">
    <w:name w:val="xl67"/>
    <w:basedOn w:val="Normal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8">
    <w:name w:val="xl68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pt-BR"/>
    </w:rPr>
  </w:style>
  <w:style w:type="paragraph" w:customStyle="1" w:styleId="xl69">
    <w:name w:val="xl69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  <w:jc w:val="center"/>
    </w:pPr>
    <w:rPr>
      <w:lang w:eastAsia="pt-BR"/>
    </w:rPr>
  </w:style>
  <w:style w:type="character" w:customStyle="1" w:styleId="titulocelula">
    <w:name w:val="titulocelula"/>
    <w:basedOn w:val="Fontepargpadro"/>
    <w:rsid w:val="000A11CA"/>
    <w:rPr>
      <w:rFonts w:cs="Times New Roman"/>
    </w:rPr>
  </w:style>
  <w:style w:type="character" w:customStyle="1" w:styleId="highlightedsearchterm">
    <w:name w:val="highlightedsearchterm"/>
    <w:basedOn w:val="Fontepargpadro"/>
    <w:rsid w:val="000A11CA"/>
    <w:rPr>
      <w:rFonts w:cs="Times New Roman"/>
    </w:rPr>
  </w:style>
  <w:style w:type="character" w:customStyle="1" w:styleId="apple-style-span">
    <w:name w:val="apple-style-span"/>
    <w:basedOn w:val="Fontepargpadro"/>
    <w:rsid w:val="000A11CA"/>
    <w:rPr>
      <w:rFonts w:cs="Times New Roman"/>
    </w:rPr>
  </w:style>
  <w:style w:type="character" w:customStyle="1" w:styleId="WW8Num17z0">
    <w:name w:val="WW8Num17z0"/>
    <w:rsid w:val="000A11CA"/>
    <w:rPr>
      <w:rFonts w:ascii="Times New Roman" w:hAnsi="Times New Roman"/>
      <w:sz w:val="24"/>
    </w:rPr>
  </w:style>
  <w:style w:type="character" w:customStyle="1" w:styleId="Forte1">
    <w:name w:val="Forte1"/>
    <w:rsid w:val="000A11CA"/>
    <w:rPr>
      <w:b/>
    </w:rPr>
  </w:style>
  <w:style w:type="character" w:customStyle="1" w:styleId="txtarial8ptgray">
    <w:name w:val="txt_arial_8pt_gray"/>
    <w:basedOn w:val="Fontepargpadro"/>
    <w:rsid w:val="000A11CA"/>
    <w:rPr>
      <w:rFonts w:cs="Times New Roman"/>
    </w:rPr>
  </w:style>
  <w:style w:type="character" w:customStyle="1" w:styleId="apple-converted-space">
    <w:name w:val="apple-converted-space"/>
    <w:basedOn w:val="Fontepargpadro"/>
    <w:rsid w:val="000A11CA"/>
    <w:rPr>
      <w:rFonts w:cs="Times New Roman"/>
    </w:rPr>
  </w:style>
  <w:style w:type="table" w:styleId="Tabelacomgrade">
    <w:name w:val="Table Grid"/>
    <w:basedOn w:val="Tabelanormal"/>
    <w:rsid w:val="000A11CA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0">
    <w:name w:val="xl70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1">
    <w:name w:val="xl71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2">
    <w:name w:val="xl72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3">
    <w:name w:val="xl73"/>
    <w:basedOn w:val="Normal"/>
    <w:rsid w:val="0080312C"/>
    <w:pPr>
      <w:suppressAutoHyphens w:val="0"/>
      <w:spacing w:before="100" w:beforeAutospacing="1" w:after="100" w:afterAutospacing="1"/>
    </w:pPr>
    <w:rPr>
      <w:lang w:eastAsia="pt-BR"/>
    </w:rPr>
  </w:style>
  <w:style w:type="paragraph" w:styleId="MapadoDocumento">
    <w:name w:val="Document Map"/>
    <w:basedOn w:val="Normal"/>
    <w:link w:val="MapadoDocumentoChar"/>
    <w:semiHidden/>
    <w:locked/>
    <w:rsid w:val="0032756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har">
    <w:name w:val="Mapa do Documento Char"/>
    <w:basedOn w:val="Fontepargpadro"/>
    <w:link w:val="MapadoDocumento"/>
    <w:semiHidden/>
    <w:locked/>
    <w:rsid w:val="00F72080"/>
    <w:rPr>
      <w:rFonts w:ascii="Times New Roman" w:hAnsi="Times New Roman" w:cs="Times New Roman"/>
      <w:sz w:val="2"/>
      <w:lang w:eastAsia="ar-SA" w:bidi="ar-SA"/>
    </w:rPr>
  </w:style>
  <w:style w:type="paragraph" w:customStyle="1" w:styleId="xl74">
    <w:name w:val="xl74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5">
    <w:name w:val="xl75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6">
    <w:name w:val="xl76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77">
    <w:name w:val="xl77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8">
    <w:name w:val="xl78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9">
    <w:name w:val="xl79"/>
    <w:basedOn w:val="Normal"/>
    <w:rsid w:val="000A7633"/>
    <w:pP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0">
    <w:name w:val="xl80"/>
    <w:basedOn w:val="Normal"/>
    <w:rsid w:val="000A7633"/>
    <w:pPr>
      <w:shd w:val="clear" w:color="000000" w:fill="FFFFFF"/>
      <w:suppressAutoHyphens w:val="0"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1">
    <w:name w:val="xl81"/>
    <w:basedOn w:val="Normal"/>
    <w:rsid w:val="000A7633"/>
    <w:pP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82">
    <w:name w:val="xl82"/>
    <w:basedOn w:val="Normal"/>
    <w:rsid w:val="000A7633"/>
    <w:pPr>
      <w:suppressAutoHyphens w:val="0"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3">
    <w:name w:val="xl83"/>
    <w:basedOn w:val="Normal"/>
    <w:rsid w:val="000A7633"/>
    <w:pP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84">
    <w:name w:val="xl84"/>
    <w:basedOn w:val="Normal"/>
    <w:rsid w:val="000A7633"/>
    <w:pP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5">
    <w:name w:val="xl85"/>
    <w:basedOn w:val="Normal"/>
    <w:rsid w:val="000A7633"/>
    <w:pP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6">
    <w:name w:val="xl86"/>
    <w:basedOn w:val="Normal"/>
    <w:rsid w:val="000A7633"/>
    <w:pP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7">
    <w:name w:val="xl87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5"/>
      <w:szCs w:val="15"/>
      <w:lang w:eastAsia="pt-BR"/>
    </w:rPr>
  </w:style>
  <w:style w:type="paragraph" w:customStyle="1" w:styleId="xl88">
    <w:name w:val="xl88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9">
    <w:name w:val="xl89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90">
    <w:name w:val="xl90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91">
    <w:name w:val="xl91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92">
    <w:name w:val="xl92"/>
    <w:basedOn w:val="Normal"/>
    <w:rsid w:val="000A76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93">
    <w:name w:val="xl93"/>
    <w:basedOn w:val="Normal"/>
    <w:rsid w:val="000A76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94">
    <w:name w:val="xl94"/>
    <w:basedOn w:val="Normal"/>
    <w:rsid w:val="000A76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95">
    <w:name w:val="xl95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 w:uiPriority="99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 w:uiPriority="99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A11CA"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0A11CA"/>
    <w:pPr>
      <w:keepNext/>
      <w:tabs>
        <w:tab w:val="num" w:pos="1080"/>
      </w:tabs>
      <w:ind w:left="1080" w:right="-660" w:hanging="1080"/>
      <w:jc w:val="center"/>
      <w:outlineLvl w:val="0"/>
    </w:pPr>
  </w:style>
  <w:style w:type="paragraph" w:styleId="Ttulo2">
    <w:name w:val="heading 2"/>
    <w:basedOn w:val="Normal"/>
    <w:next w:val="Normal"/>
    <w:link w:val="Ttulo2Char"/>
    <w:qFormat/>
    <w:rsid w:val="000A11CA"/>
    <w:pPr>
      <w:keepNext/>
      <w:suppressAutoHyphens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0A11C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3"/>
    </w:pPr>
    <w:rPr>
      <w:noProof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4"/>
    </w:pPr>
    <w:rPr>
      <w:rFonts w:ascii="Arial" w:hAnsi="Arial" w:cs="Arial"/>
      <w:noProof/>
      <w:sz w:val="28"/>
      <w:szCs w:val="28"/>
    </w:rPr>
  </w:style>
  <w:style w:type="paragraph" w:styleId="Ttulo6">
    <w:name w:val="heading 6"/>
    <w:basedOn w:val="Normal"/>
    <w:next w:val="Normal"/>
    <w:link w:val="Ttulo6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5"/>
    </w:pPr>
    <w:rPr>
      <w:rFonts w:ascii="Tahoma" w:hAnsi="Tahoma" w:cs="Tahoma"/>
      <w:noProof/>
      <w:sz w:val="18"/>
      <w:szCs w:val="18"/>
    </w:rPr>
  </w:style>
  <w:style w:type="paragraph" w:styleId="Ttulo7">
    <w:name w:val="heading 7"/>
    <w:basedOn w:val="Normal"/>
    <w:next w:val="Normal"/>
    <w:link w:val="Ttulo7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line="100" w:lineRule="atLeast"/>
      <w:outlineLvl w:val="6"/>
    </w:pPr>
    <w:rPr>
      <w:rFonts w:ascii="Tahoma" w:hAnsi="Tahoma" w:cs="Tahoma"/>
      <w:noProof/>
      <w:sz w:val="20"/>
      <w:szCs w:val="20"/>
    </w:rPr>
  </w:style>
  <w:style w:type="paragraph" w:styleId="Ttulo8">
    <w:name w:val="heading 8"/>
    <w:basedOn w:val="Normal"/>
    <w:next w:val="Normal"/>
    <w:link w:val="Ttulo8Char"/>
    <w:qFormat/>
    <w:rsid w:val="000A11CA"/>
    <w:pPr>
      <w:keepNext/>
      <w:suppressAutoHyphens w:val="0"/>
      <w:overflowPunct w:val="0"/>
      <w:autoSpaceDE w:val="0"/>
      <w:autoSpaceDN w:val="0"/>
      <w:adjustRightInd w:val="0"/>
      <w:spacing w:after="20" w:line="100" w:lineRule="atLeast"/>
      <w:outlineLvl w:val="7"/>
    </w:pPr>
    <w:rPr>
      <w:rFonts w:ascii="Tahoma" w:hAnsi="Tahoma" w:cs="Tahoma"/>
      <w:noProof/>
      <w:sz w:val="17"/>
      <w:szCs w:val="17"/>
    </w:rPr>
  </w:style>
  <w:style w:type="paragraph" w:styleId="Ttulo9">
    <w:name w:val="heading 9"/>
    <w:basedOn w:val="Normal"/>
    <w:next w:val="Normal"/>
    <w:link w:val="Ttulo9Char"/>
    <w:qFormat/>
    <w:rsid w:val="000A11CA"/>
    <w:pPr>
      <w:keepNext/>
      <w:tabs>
        <w:tab w:val="num" w:pos="6840"/>
      </w:tabs>
      <w:ind w:left="1701" w:hanging="6840"/>
      <w:jc w:val="center"/>
      <w:outlineLvl w:val="8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Ttulo2Char">
    <w:name w:val="Título 2 Char"/>
    <w:basedOn w:val="Fontepargpadro"/>
    <w:link w:val="Ttulo2"/>
    <w:semiHidden/>
    <w:locked/>
    <w:rsid w:val="000A11CA"/>
    <w:rPr>
      <w:rFonts w:ascii="Arial" w:hAnsi="Arial" w:cs="Arial"/>
      <w:b/>
      <w:bCs/>
      <w:i/>
      <w:iCs/>
      <w:sz w:val="28"/>
      <w:szCs w:val="28"/>
      <w:lang w:eastAsia="ar-SA" w:bidi="ar-SA"/>
    </w:rPr>
  </w:style>
  <w:style w:type="character" w:customStyle="1" w:styleId="Ttulo3Char">
    <w:name w:val="Título 3 Char"/>
    <w:basedOn w:val="Fontepargpadro"/>
    <w:link w:val="Ttulo3"/>
    <w:semiHidden/>
    <w:locked/>
    <w:rsid w:val="000A11CA"/>
    <w:rPr>
      <w:rFonts w:ascii="Arial" w:hAnsi="Arial" w:cs="Arial"/>
      <w:b/>
      <w:bCs/>
      <w:sz w:val="26"/>
      <w:szCs w:val="26"/>
      <w:lang w:eastAsia="ar-SA" w:bidi="ar-SA"/>
    </w:rPr>
  </w:style>
  <w:style w:type="character" w:customStyle="1" w:styleId="Ttulo4Char">
    <w:name w:val="Título 4 Char"/>
    <w:basedOn w:val="Fontepargpadro"/>
    <w:link w:val="Ttulo4"/>
    <w:semiHidden/>
    <w:locked/>
    <w:rsid w:val="000A11CA"/>
    <w:rPr>
      <w:rFonts w:ascii="Times New Roman" w:hAnsi="Times New Roman" w:cs="Times New Roman"/>
      <w:noProof/>
      <w:sz w:val="20"/>
      <w:szCs w:val="20"/>
      <w:lang w:eastAsia="ar-SA"/>
    </w:rPr>
  </w:style>
  <w:style w:type="character" w:customStyle="1" w:styleId="Ttulo5Char">
    <w:name w:val="Título 5 Char"/>
    <w:basedOn w:val="Fontepargpadro"/>
    <w:link w:val="Ttulo5"/>
    <w:semiHidden/>
    <w:locked/>
    <w:rsid w:val="000A11CA"/>
    <w:rPr>
      <w:rFonts w:ascii="Arial" w:hAnsi="Arial" w:cs="Arial"/>
      <w:noProof/>
      <w:sz w:val="20"/>
      <w:szCs w:val="20"/>
      <w:lang w:eastAsia="ar-SA"/>
    </w:rPr>
  </w:style>
  <w:style w:type="character" w:customStyle="1" w:styleId="Ttulo6Char">
    <w:name w:val="Título 6 Char"/>
    <w:basedOn w:val="Fontepargpadro"/>
    <w:link w:val="Ttulo6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Ttulo8Char">
    <w:name w:val="Título 8 Char"/>
    <w:basedOn w:val="Fontepargpadro"/>
    <w:link w:val="Ttulo8"/>
    <w:semiHidden/>
    <w:locked/>
    <w:rsid w:val="000A11CA"/>
    <w:rPr>
      <w:rFonts w:ascii="Tahoma" w:hAnsi="Tahoma" w:cs="Tahoma"/>
      <w:noProof/>
      <w:sz w:val="20"/>
      <w:szCs w:val="20"/>
      <w:lang w:eastAsia="ar-SA"/>
    </w:rPr>
  </w:style>
  <w:style w:type="character" w:customStyle="1" w:styleId="Ttulo9Char">
    <w:name w:val="Título 9 Char"/>
    <w:basedOn w:val="Fontepargpadro"/>
    <w:link w:val="Ttulo9"/>
    <w:semiHidden/>
    <w:locked/>
    <w:rsid w:val="000A11C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character" w:styleId="Hyperlink">
    <w:name w:val="Hyperlink"/>
    <w:basedOn w:val="Fontepargpadro"/>
    <w:uiPriority w:val="99"/>
    <w:semiHidden/>
    <w:rsid w:val="000A11CA"/>
    <w:rPr>
      <w:rFonts w:cs="Times New Roman"/>
      <w:color w:val="0000FF"/>
      <w:u w:val="single"/>
    </w:rPr>
  </w:style>
  <w:style w:type="character" w:styleId="HiperlinkVisitado">
    <w:name w:val="FollowedHyperlink"/>
    <w:basedOn w:val="Fontepargpadro"/>
    <w:uiPriority w:val="99"/>
    <w:semiHidden/>
    <w:rsid w:val="000A11CA"/>
    <w:rPr>
      <w:rFonts w:cs="Times New Roman"/>
      <w:color w:val="800080"/>
      <w:u w:val="single"/>
    </w:rPr>
  </w:style>
  <w:style w:type="paragraph" w:styleId="Pr-formataoHTML">
    <w:name w:val="HTML Preformatted"/>
    <w:basedOn w:val="Normal"/>
    <w:link w:val="Pr-formataoHTMLChar"/>
    <w:semiHidden/>
    <w:rsid w:val="000A11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r-formataoHTMLChar">
    <w:name w:val="Pré-formatação HTML Char"/>
    <w:basedOn w:val="Fontepargpadro"/>
    <w:link w:val="Pr-formataoHTML"/>
    <w:semiHidden/>
    <w:locked/>
    <w:rsid w:val="000A11CA"/>
    <w:rPr>
      <w:rFonts w:ascii="Courier New" w:hAnsi="Courier New" w:cs="Courier New"/>
      <w:sz w:val="20"/>
      <w:szCs w:val="20"/>
      <w:lang w:val="en-US"/>
    </w:rPr>
  </w:style>
  <w:style w:type="paragraph" w:styleId="NormalWeb">
    <w:name w:val="Normal (Web)"/>
    <w:basedOn w:val="Normal"/>
    <w:semiHidden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styleId="Recuonormal">
    <w:name w:val="Normal Indent"/>
    <w:basedOn w:val="Normal"/>
    <w:semiHidden/>
    <w:rsid w:val="000A11CA"/>
    <w:pPr>
      <w:suppressAutoHyphens w:val="0"/>
      <w:autoSpaceDE w:val="0"/>
      <w:autoSpaceDN w:val="0"/>
      <w:ind w:left="708"/>
    </w:pPr>
    <w:rPr>
      <w:sz w:val="20"/>
      <w:szCs w:val="20"/>
      <w:lang w:eastAsia="pt-BR"/>
    </w:rPr>
  </w:style>
  <w:style w:type="paragraph" w:styleId="Cabealho">
    <w:name w:val="header"/>
    <w:basedOn w:val="Normal"/>
    <w:link w:val="CabealhoChar"/>
    <w:rsid w:val="000A11C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Rodap">
    <w:name w:val="footer"/>
    <w:basedOn w:val="Normal"/>
    <w:link w:val="RodapChar"/>
    <w:rsid w:val="000A11C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Legenda">
    <w:name w:val="caption"/>
    <w:basedOn w:val="Normal"/>
    <w:next w:val="Normal"/>
    <w:qFormat/>
    <w:rsid w:val="000A11CA"/>
    <w:pPr>
      <w:suppressAutoHyphens w:val="0"/>
      <w:jc w:val="center"/>
    </w:pPr>
    <w:rPr>
      <w:rFonts w:ascii="Garamond" w:hAnsi="Garamond" w:cs="Garamond"/>
      <w:b/>
      <w:bCs/>
      <w:sz w:val="28"/>
      <w:szCs w:val="28"/>
      <w:lang w:eastAsia="pt-BR"/>
    </w:rPr>
  </w:style>
  <w:style w:type="paragraph" w:customStyle="1" w:styleId="Corpodotexto">
    <w:name w:val="Corpo do texto"/>
    <w:basedOn w:val="Normal"/>
    <w:rsid w:val="000A11CA"/>
    <w:pPr>
      <w:suppressAutoHyphens w:val="0"/>
      <w:overflowPunct w:val="0"/>
      <w:autoSpaceDE w:val="0"/>
      <w:autoSpaceDN w:val="0"/>
      <w:adjustRightInd w:val="0"/>
      <w:spacing w:line="100" w:lineRule="atLeast"/>
    </w:pPr>
    <w:rPr>
      <w:noProof/>
      <w:sz w:val="20"/>
      <w:szCs w:val="20"/>
      <w:lang w:eastAsia="pt-BR"/>
    </w:rPr>
  </w:style>
  <w:style w:type="paragraph" w:styleId="Ttulo">
    <w:name w:val="Title"/>
    <w:basedOn w:val="Normal"/>
    <w:next w:val="Corpodotexto"/>
    <w:link w:val="TtuloChar"/>
    <w:qFormat/>
    <w:rsid w:val="000A11CA"/>
    <w:pPr>
      <w:keepNext/>
      <w:spacing w:before="240" w:after="120"/>
    </w:pPr>
    <w:rPr>
      <w:rFonts w:ascii="Arial" w:hAnsi="Arial" w:cs="Arial"/>
      <w:noProof/>
      <w:sz w:val="28"/>
      <w:szCs w:val="28"/>
    </w:rPr>
  </w:style>
  <w:style w:type="character" w:customStyle="1" w:styleId="TtuloChar">
    <w:name w:val="Título Char"/>
    <w:basedOn w:val="Fontepargpadro"/>
    <w:link w:val="Ttulo"/>
    <w:locked/>
    <w:rsid w:val="000A11CA"/>
    <w:rPr>
      <w:rFonts w:ascii="Arial" w:hAnsi="Arial" w:cs="Arial"/>
      <w:noProof/>
      <w:sz w:val="20"/>
      <w:szCs w:val="20"/>
      <w:lang w:eastAsia="ar-SA"/>
    </w:rPr>
  </w:style>
  <w:style w:type="paragraph" w:styleId="Corpodetexto">
    <w:name w:val="Body Text"/>
    <w:basedOn w:val="Normal"/>
    <w:link w:val="CorpodetextoChar"/>
    <w:semiHidden/>
    <w:rsid w:val="000A11CA"/>
    <w:pPr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semiHidden/>
    <w:locked/>
    <w:rsid w:val="000A11CA"/>
    <w:rPr>
      <w:rFonts w:ascii="Arial" w:hAnsi="Arial" w:cs="Arial"/>
      <w:sz w:val="24"/>
      <w:szCs w:val="24"/>
      <w:lang w:eastAsia="ar-SA" w:bidi="ar-SA"/>
    </w:rPr>
  </w:style>
  <w:style w:type="paragraph" w:styleId="Recuodecorpodetexto">
    <w:name w:val="Body Text Indent"/>
    <w:basedOn w:val="Normal"/>
    <w:link w:val="RecuodecorpodetextoChar"/>
    <w:semiHidden/>
    <w:rsid w:val="000A11CA"/>
    <w:pPr>
      <w:ind w:right="-660" w:firstLine="1418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semiHidden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Subttulo">
    <w:name w:val="Subtitle"/>
    <w:basedOn w:val="Ttulo"/>
    <w:next w:val="Corpodotexto"/>
    <w:link w:val="SubttuloChar"/>
    <w:qFormat/>
    <w:rsid w:val="000A11CA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locked/>
    <w:rsid w:val="000A11CA"/>
    <w:rPr>
      <w:rFonts w:ascii="Arial" w:hAnsi="Arial" w:cs="Arial"/>
      <w:i/>
      <w:iCs/>
      <w:noProof/>
      <w:sz w:val="20"/>
      <w:szCs w:val="20"/>
      <w:lang w:eastAsia="ar-SA"/>
    </w:rPr>
  </w:style>
  <w:style w:type="paragraph" w:styleId="Corpodetexto2">
    <w:name w:val="Body Text 2"/>
    <w:basedOn w:val="Normal"/>
    <w:link w:val="Corpodetexto2Char"/>
    <w:semiHidden/>
    <w:rsid w:val="000A11C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locked/>
    <w:rsid w:val="000A11CA"/>
    <w:rPr>
      <w:rFonts w:ascii="Times New Roman" w:hAnsi="Times New Roman" w:cs="Times New Roman"/>
      <w:sz w:val="24"/>
      <w:szCs w:val="24"/>
      <w:lang w:eastAsia="ar-SA" w:bidi="ar-SA"/>
    </w:rPr>
  </w:style>
  <w:style w:type="paragraph" w:styleId="Corpodetexto3">
    <w:name w:val="Body Text 3"/>
    <w:basedOn w:val="Normal"/>
    <w:link w:val="Corpodetexto3Char"/>
    <w:semiHidden/>
    <w:rsid w:val="000A11CA"/>
    <w:pPr>
      <w:tabs>
        <w:tab w:val="left" w:pos="851"/>
        <w:tab w:val="left" w:pos="1418"/>
      </w:tabs>
      <w:spacing w:before="120" w:line="300" w:lineRule="exact"/>
      <w:jc w:val="both"/>
    </w:pPr>
    <w:rPr>
      <w:rFonts w:ascii="Tahoma" w:hAnsi="Tahoma" w:cs="Tahoma"/>
      <w:color w:val="FF0000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semiHidden/>
    <w:locked/>
    <w:rsid w:val="000A11CA"/>
    <w:rPr>
      <w:rFonts w:ascii="Tahoma" w:hAnsi="Tahoma" w:cs="Tahoma"/>
      <w:color w:val="FF0000"/>
      <w:sz w:val="20"/>
      <w:szCs w:val="20"/>
      <w:lang w:eastAsia="ar-SA" w:bidi="ar-SA"/>
    </w:rPr>
  </w:style>
  <w:style w:type="paragraph" w:styleId="Recuodecorpodetexto2">
    <w:name w:val="Body Text Indent 2"/>
    <w:basedOn w:val="Normal"/>
    <w:link w:val="Recuodecorpodetexto2Char"/>
    <w:semiHidden/>
    <w:rsid w:val="000A11CA"/>
    <w:pPr>
      <w:suppressAutoHyphens w:val="0"/>
      <w:ind w:left="284" w:hanging="284"/>
    </w:pPr>
    <w:rPr>
      <w:rFonts w:ascii="Arial" w:hAnsi="Arial" w:cs="Arial"/>
      <w:color w:val="000000"/>
      <w:sz w:val="18"/>
      <w:szCs w:val="18"/>
      <w:lang w:val="pt-PT"/>
    </w:rPr>
  </w:style>
  <w:style w:type="character" w:customStyle="1" w:styleId="Recuodecorpodetexto2Char">
    <w:name w:val="Recuo de corpo de texto 2 Char"/>
    <w:basedOn w:val="Fontepargpadro"/>
    <w:link w:val="Recuodecorpodetexto2"/>
    <w:semiHidden/>
    <w:locked/>
    <w:rsid w:val="000A11CA"/>
    <w:rPr>
      <w:rFonts w:ascii="Arial" w:hAnsi="Arial" w:cs="Arial"/>
      <w:color w:val="000000"/>
      <w:sz w:val="24"/>
      <w:szCs w:val="24"/>
      <w:lang w:val="pt-PT" w:eastAsia="ar-SA" w:bidi="ar-SA"/>
    </w:rPr>
  </w:style>
  <w:style w:type="paragraph" w:styleId="Recuodecorpodetexto3">
    <w:name w:val="Body Text Indent 3"/>
    <w:basedOn w:val="Normal"/>
    <w:link w:val="Recuodecorpodetexto3Char"/>
    <w:semiHidden/>
    <w:rsid w:val="000A11CA"/>
    <w:pPr>
      <w:suppressAutoHyphens w:val="0"/>
      <w:ind w:right="-256" w:firstLine="851"/>
      <w:jc w:val="both"/>
    </w:pPr>
    <w:rPr>
      <w:sz w:val="22"/>
      <w:szCs w:val="22"/>
    </w:rPr>
  </w:style>
  <w:style w:type="character" w:customStyle="1" w:styleId="Recuodecorpodetexto3Char">
    <w:name w:val="Recuo de corpo de texto 3 Char"/>
    <w:basedOn w:val="Fontepargpadro"/>
    <w:link w:val="Recuodecorpodetexto3"/>
    <w:semiHidden/>
    <w:locked/>
    <w:rsid w:val="000A11CA"/>
    <w:rPr>
      <w:rFonts w:ascii="Times New Roman" w:hAnsi="Times New Roman" w:cs="Times New Roman"/>
      <w:sz w:val="20"/>
      <w:szCs w:val="20"/>
      <w:lang w:eastAsia="ar-SA" w:bidi="ar-SA"/>
    </w:rPr>
  </w:style>
  <w:style w:type="paragraph" w:styleId="Textoembloco">
    <w:name w:val="Block Text"/>
    <w:basedOn w:val="Normal"/>
    <w:semiHidden/>
    <w:rsid w:val="000A11CA"/>
    <w:pPr>
      <w:tabs>
        <w:tab w:val="left" w:pos="8931"/>
      </w:tabs>
      <w:suppressAutoHyphens w:val="0"/>
      <w:ind w:left="-142" w:right="-1083"/>
      <w:jc w:val="both"/>
    </w:pPr>
    <w:rPr>
      <w:rFonts w:ascii="Arial Narrow" w:hAnsi="Arial Narrow" w:cs="Arial Narrow"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semiHidden/>
    <w:rsid w:val="000A11CA"/>
    <w:pPr>
      <w:suppressAutoHyphens w:val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locked/>
    <w:rsid w:val="000A11CA"/>
    <w:rPr>
      <w:rFonts w:ascii="Tahoma" w:hAnsi="Tahoma" w:cs="Tahoma"/>
      <w:sz w:val="16"/>
      <w:szCs w:val="16"/>
      <w:lang w:eastAsia="ar-SA" w:bidi="ar-SA"/>
    </w:rPr>
  </w:style>
  <w:style w:type="paragraph" w:customStyle="1" w:styleId="Bibliografia1">
    <w:name w:val="Bibliografia1"/>
    <w:basedOn w:val="Normal"/>
    <w:next w:val="Normal"/>
    <w:semiHidden/>
    <w:rsid w:val="000A11CA"/>
    <w:pPr>
      <w:suppressAutoHyphens w:val="0"/>
    </w:pPr>
    <w:rPr>
      <w:lang w:eastAsia="pt-BR"/>
    </w:rPr>
  </w:style>
  <w:style w:type="paragraph" w:customStyle="1" w:styleId="WW-Recuodecorpodetexto3">
    <w:name w:val="WW-Recuo de corpo de texto 3"/>
    <w:basedOn w:val="Normal"/>
    <w:rsid w:val="000A11CA"/>
    <w:pPr>
      <w:ind w:firstLine="1701"/>
      <w:jc w:val="both"/>
    </w:pPr>
  </w:style>
  <w:style w:type="paragraph" w:customStyle="1" w:styleId="WW-Corpodetexto3">
    <w:name w:val="WW-Corpo de texto 3"/>
    <w:basedOn w:val="Normal"/>
    <w:rsid w:val="000A11CA"/>
    <w:pPr>
      <w:ind w:right="-660"/>
      <w:jc w:val="both"/>
    </w:pPr>
    <w:rPr>
      <w:rFonts w:ascii="Verdana" w:hAnsi="Verdana" w:cs="Verdana"/>
    </w:rPr>
  </w:style>
  <w:style w:type="paragraph" w:customStyle="1" w:styleId="TCC-Textosimples">
    <w:name w:val="TCC - Texto simples"/>
    <w:basedOn w:val="Normal"/>
    <w:rsid w:val="000A11CA"/>
    <w:pPr>
      <w:spacing w:line="480" w:lineRule="auto"/>
      <w:ind w:firstLine="851"/>
      <w:jc w:val="both"/>
    </w:pPr>
    <w:rPr>
      <w:lang w:eastAsia="pt-BR"/>
    </w:rPr>
  </w:style>
  <w:style w:type="paragraph" w:customStyle="1" w:styleId="TCC-TtulosCaptulos">
    <w:name w:val="TCC - Títulos Capítulos"/>
    <w:basedOn w:val="Ttulo1"/>
    <w:rsid w:val="000A11CA"/>
    <w:pPr>
      <w:tabs>
        <w:tab w:val="clear" w:pos="1080"/>
      </w:tabs>
      <w:suppressAutoHyphens w:val="0"/>
      <w:spacing w:before="2280" w:after="1080" w:line="480" w:lineRule="auto"/>
      <w:ind w:left="0" w:right="0" w:firstLine="0"/>
      <w:jc w:val="left"/>
    </w:pPr>
    <w:rPr>
      <w:rFonts w:ascii="Arial" w:hAnsi="Arial" w:cs="Arial"/>
      <w:b/>
      <w:bCs/>
      <w:kern w:val="32"/>
      <w:sz w:val="32"/>
      <w:szCs w:val="32"/>
      <w:lang w:eastAsia="pt-BR"/>
    </w:rPr>
  </w:style>
  <w:style w:type="paragraph" w:customStyle="1" w:styleId="TCC-TtulosCaptulosNum">
    <w:name w:val="TCC - Títulos Capítulos Num."/>
    <w:basedOn w:val="TCC-TtulosCaptulos"/>
    <w:rsid w:val="000A11CA"/>
    <w:pPr>
      <w:numPr>
        <w:numId w:val="1"/>
      </w:numPr>
      <w:jc w:val="center"/>
    </w:pPr>
  </w:style>
  <w:style w:type="paragraph" w:customStyle="1" w:styleId="Ttulo11">
    <w:name w:val="Título 1.1"/>
    <w:basedOn w:val="Normal"/>
    <w:rsid w:val="000A11CA"/>
    <w:pPr>
      <w:numPr>
        <w:ilvl w:val="1"/>
        <w:numId w:val="3"/>
      </w:numPr>
      <w:suppressAutoHyphens w:val="0"/>
    </w:pPr>
    <w:rPr>
      <w:lang w:eastAsia="pt-BR"/>
    </w:rPr>
  </w:style>
  <w:style w:type="paragraph" w:customStyle="1" w:styleId="Ttulo21">
    <w:name w:val="Título 2.1"/>
    <w:basedOn w:val="Normal"/>
    <w:rsid w:val="000A11CA"/>
    <w:pPr>
      <w:numPr>
        <w:ilvl w:val="1"/>
        <w:numId w:val="5"/>
      </w:numPr>
      <w:suppressAutoHyphens w:val="0"/>
    </w:pPr>
    <w:rPr>
      <w:lang w:eastAsia="pt-BR"/>
    </w:rPr>
  </w:style>
  <w:style w:type="paragraph" w:customStyle="1" w:styleId="Ttulo31">
    <w:name w:val="Título 3.1"/>
    <w:basedOn w:val="Normal"/>
    <w:rsid w:val="000A11CA"/>
    <w:pPr>
      <w:numPr>
        <w:ilvl w:val="1"/>
        <w:numId w:val="7"/>
      </w:numPr>
      <w:suppressAutoHyphens w:val="0"/>
    </w:pPr>
    <w:rPr>
      <w:lang w:eastAsia="pt-BR"/>
    </w:rPr>
  </w:style>
  <w:style w:type="paragraph" w:customStyle="1" w:styleId="Padro">
    <w:name w:val="Padrão"/>
    <w:rsid w:val="000A11CA"/>
    <w:pPr>
      <w:autoSpaceDE w:val="0"/>
      <w:autoSpaceDN w:val="0"/>
      <w:adjustRightInd w:val="0"/>
    </w:pPr>
    <w:rPr>
      <w:rFonts w:ascii="Times New Roman" w:hAnsi="Times New Roman"/>
    </w:rPr>
  </w:style>
  <w:style w:type="paragraph" w:customStyle="1" w:styleId="Ttuloprincipal">
    <w:name w:val="Título principal"/>
    <w:basedOn w:val="Normal"/>
    <w:next w:val="Subttulo"/>
    <w:rsid w:val="000A11CA"/>
    <w:pPr>
      <w:tabs>
        <w:tab w:val="left" w:pos="851"/>
        <w:tab w:val="left" w:pos="1418"/>
      </w:tabs>
      <w:spacing w:line="300" w:lineRule="exact"/>
      <w:jc w:val="center"/>
    </w:pPr>
    <w:rPr>
      <w:rFonts w:ascii="Tahoma" w:hAnsi="Tahoma" w:cs="Tahoma"/>
      <w:b/>
      <w:bCs/>
      <w:noProof/>
      <w:sz w:val="20"/>
      <w:szCs w:val="20"/>
      <w:lang w:eastAsia="pt-BR"/>
    </w:rPr>
  </w:style>
  <w:style w:type="paragraph" w:customStyle="1" w:styleId="corpodotexto0">
    <w:name w:val="corpodotexto"/>
    <w:basedOn w:val="Normal"/>
    <w:rsid w:val="000A11CA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eastAsia="pt-BR"/>
    </w:rPr>
  </w:style>
  <w:style w:type="paragraph" w:customStyle="1" w:styleId="TxBrp11">
    <w:name w:val="TxBr_p11"/>
    <w:basedOn w:val="Normal"/>
    <w:rsid w:val="000A11CA"/>
    <w:pPr>
      <w:suppressAutoHyphens w:val="0"/>
      <w:autoSpaceDE w:val="0"/>
      <w:autoSpaceDN w:val="0"/>
      <w:adjustRightInd w:val="0"/>
      <w:spacing w:line="215" w:lineRule="atLeast"/>
    </w:pPr>
    <w:rPr>
      <w:sz w:val="20"/>
      <w:szCs w:val="20"/>
      <w:lang w:val="en-US" w:eastAsia="pt-BR"/>
    </w:rPr>
  </w:style>
  <w:style w:type="paragraph" w:customStyle="1" w:styleId="WW-Corpodetexto2">
    <w:name w:val="WW-Corpo de texto 2"/>
    <w:basedOn w:val="Normal"/>
    <w:rsid w:val="000A11CA"/>
    <w:pPr>
      <w:tabs>
        <w:tab w:val="left" w:pos="851"/>
        <w:tab w:val="left" w:pos="1418"/>
      </w:tabs>
      <w:spacing w:line="300" w:lineRule="exact"/>
      <w:jc w:val="both"/>
    </w:pPr>
    <w:rPr>
      <w:rFonts w:ascii="Tahoma" w:hAnsi="Tahoma" w:cs="Tahoma"/>
      <w:noProof/>
      <w:sz w:val="20"/>
      <w:szCs w:val="20"/>
      <w:lang w:eastAsia="pt-BR"/>
    </w:rPr>
  </w:style>
  <w:style w:type="paragraph" w:customStyle="1" w:styleId="Lista-">
    <w:name w:val="Lista -"/>
    <w:basedOn w:val="Normal"/>
    <w:rsid w:val="000A11CA"/>
    <w:pPr>
      <w:numPr>
        <w:numId w:val="9"/>
      </w:numPr>
      <w:suppressAutoHyphens w:val="0"/>
      <w:spacing w:line="480" w:lineRule="auto"/>
      <w:jc w:val="both"/>
    </w:pPr>
    <w:rPr>
      <w:lang w:eastAsia="pt-BR"/>
    </w:rPr>
  </w:style>
  <w:style w:type="paragraph" w:customStyle="1" w:styleId="Subttulo1">
    <w:name w:val="Subtítulo1"/>
    <w:basedOn w:val="Normal"/>
    <w:rsid w:val="000A11CA"/>
    <w:pPr>
      <w:suppressAutoHyphens w:val="0"/>
      <w:jc w:val="center"/>
    </w:pPr>
    <w:rPr>
      <w:b/>
      <w:bCs/>
      <w:sz w:val="20"/>
      <w:szCs w:val="20"/>
      <w:lang w:val="pt-PT" w:eastAsia="pt-BR"/>
    </w:rPr>
  </w:style>
  <w:style w:type="paragraph" w:customStyle="1" w:styleId="Corpodetexto21">
    <w:name w:val="Corpo de texto 21"/>
    <w:basedOn w:val="Normal"/>
    <w:rsid w:val="000A11CA"/>
    <w:pPr>
      <w:widowControl w:val="0"/>
      <w:suppressAutoHyphens w:val="0"/>
      <w:jc w:val="both"/>
    </w:pPr>
    <w:rPr>
      <w:rFonts w:ascii="Arial" w:hAnsi="Arial" w:cs="Arial"/>
      <w:b/>
      <w:bCs/>
      <w:sz w:val="20"/>
      <w:szCs w:val="20"/>
      <w:lang w:eastAsia="pt-BR"/>
    </w:rPr>
  </w:style>
  <w:style w:type="paragraph" w:customStyle="1" w:styleId="Recuodecorpodetexto31">
    <w:name w:val="Recuo de corpo de texto 31"/>
    <w:basedOn w:val="Normal"/>
    <w:rsid w:val="000A11CA"/>
    <w:pPr>
      <w:ind w:right="-256" w:firstLine="851"/>
      <w:jc w:val="both"/>
    </w:pPr>
    <w:rPr>
      <w:sz w:val="22"/>
      <w:szCs w:val="22"/>
    </w:rPr>
  </w:style>
  <w:style w:type="paragraph" w:customStyle="1" w:styleId="Subttulo2">
    <w:name w:val="Subtítulo2"/>
    <w:basedOn w:val="Normal"/>
    <w:rsid w:val="000A11CA"/>
    <w:pPr>
      <w:suppressAutoHyphens w:val="0"/>
      <w:overflowPunct w:val="0"/>
      <w:autoSpaceDE w:val="0"/>
      <w:autoSpaceDN w:val="0"/>
      <w:adjustRightInd w:val="0"/>
      <w:jc w:val="center"/>
    </w:pPr>
    <w:rPr>
      <w:b/>
      <w:bCs/>
      <w:sz w:val="20"/>
      <w:szCs w:val="20"/>
      <w:lang w:val="pt-PT" w:eastAsia="pt-BR"/>
    </w:rPr>
  </w:style>
  <w:style w:type="paragraph" w:customStyle="1" w:styleId="Default">
    <w:name w:val="Default"/>
    <w:rsid w:val="000A11C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Legenda2">
    <w:name w:val="Legenda2"/>
    <w:basedOn w:val="Normal"/>
    <w:next w:val="Normal"/>
    <w:rsid w:val="000A11CA"/>
    <w:pPr>
      <w:suppressAutoHyphens w:val="0"/>
      <w:jc w:val="center"/>
    </w:pPr>
    <w:rPr>
      <w:rFonts w:ascii="Garamond" w:hAnsi="Garamond" w:cs="Garamond"/>
      <w:b/>
      <w:bCs/>
      <w:sz w:val="28"/>
      <w:szCs w:val="28"/>
    </w:rPr>
  </w:style>
  <w:style w:type="paragraph" w:customStyle="1" w:styleId="Corpodetexto22">
    <w:name w:val="Corpo de texto 22"/>
    <w:basedOn w:val="Normal"/>
    <w:rsid w:val="000A11CA"/>
    <w:pPr>
      <w:widowControl w:val="0"/>
      <w:tabs>
        <w:tab w:val="left" w:pos="5119"/>
      </w:tabs>
      <w:suppressAutoHyphens w:val="0"/>
      <w:overflowPunct w:val="0"/>
      <w:autoSpaceDE w:val="0"/>
      <w:autoSpaceDN w:val="0"/>
      <w:adjustRightInd w:val="0"/>
      <w:spacing w:line="266" w:lineRule="exact"/>
      <w:ind w:left="5119"/>
      <w:jc w:val="both"/>
    </w:pPr>
    <w:rPr>
      <w:sz w:val="26"/>
      <w:szCs w:val="26"/>
      <w:lang w:val="pt-PT" w:eastAsia="pt-BR"/>
    </w:rPr>
  </w:style>
  <w:style w:type="paragraph" w:customStyle="1" w:styleId="xl63">
    <w:name w:val="xl63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4">
    <w:name w:val="xl64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5">
    <w:name w:val="xl65"/>
    <w:basedOn w:val="Normal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font5">
    <w:name w:val="font5"/>
    <w:basedOn w:val="Normal"/>
    <w:rsid w:val="000A11CA"/>
    <w:pPr>
      <w:suppressAutoHyphens w:val="0"/>
      <w:spacing w:before="100" w:beforeAutospacing="1" w:after="100" w:afterAutospacing="1"/>
    </w:pPr>
    <w:rPr>
      <w:rFonts w:ascii="Arial" w:hAnsi="Arial" w:cs="Arial"/>
      <w:color w:val="333333"/>
      <w:sz w:val="20"/>
      <w:szCs w:val="20"/>
      <w:lang w:eastAsia="pt-BR"/>
    </w:rPr>
  </w:style>
  <w:style w:type="paragraph" w:customStyle="1" w:styleId="xl66">
    <w:name w:val="xl66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7">
    <w:name w:val="xl67"/>
    <w:basedOn w:val="Normal"/>
    <w:rsid w:val="000A11CA"/>
    <w:pPr>
      <w:suppressAutoHyphens w:val="0"/>
      <w:spacing w:before="100" w:beforeAutospacing="1" w:after="100" w:afterAutospacing="1"/>
      <w:jc w:val="center"/>
    </w:pPr>
    <w:rPr>
      <w:lang w:eastAsia="pt-BR"/>
    </w:rPr>
  </w:style>
  <w:style w:type="paragraph" w:customStyle="1" w:styleId="xl68">
    <w:name w:val="xl68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20"/>
      <w:szCs w:val="20"/>
      <w:lang w:eastAsia="pt-BR"/>
    </w:rPr>
  </w:style>
  <w:style w:type="paragraph" w:customStyle="1" w:styleId="xl69">
    <w:name w:val="xl69"/>
    <w:basedOn w:val="Normal"/>
    <w:rsid w:val="000A11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uppressAutoHyphens w:val="0"/>
      <w:spacing w:before="100" w:beforeAutospacing="1" w:after="100" w:afterAutospacing="1"/>
      <w:jc w:val="center"/>
    </w:pPr>
    <w:rPr>
      <w:lang w:eastAsia="pt-BR"/>
    </w:rPr>
  </w:style>
  <w:style w:type="character" w:customStyle="1" w:styleId="titulocelula">
    <w:name w:val="titulocelula"/>
    <w:basedOn w:val="Fontepargpadro"/>
    <w:rsid w:val="000A11CA"/>
    <w:rPr>
      <w:rFonts w:cs="Times New Roman"/>
    </w:rPr>
  </w:style>
  <w:style w:type="character" w:customStyle="1" w:styleId="highlightedsearchterm">
    <w:name w:val="highlightedsearchterm"/>
    <w:basedOn w:val="Fontepargpadro"/>
    <w:rsid w:val="000A11CA"/>
    <w:rPr>
      <w:rFonts w:cs="Times New Roman"/>
    </w:rPr>
  </w:style>
  <w:style w:type="character" w:customStyle="1" w:styleId="apple-style-span">
    <w:name w:val="apple-style-span"/>
    <w:basedOn w:val="Fontepargpadro"/>
    <w:rsid w:val="000A11CA"/>
    <w:rPr>
      <w:rFonts w:cs="Times New Roman"/>
    </w:rPr>
  </w:style>
  <w:style w:type="character" w:customStyle="1" w:styleId="WW8Num17z0">
    <w:name w:val="WW8Num17z0"/>
    <w:rsid w:val="000A11CA"/>
    <w:rPr>
      <w:rFonts w:ascii="Times New Roman" w:hAnsi="Times New Roman"/>
      <w:sz w:val="24"/>
    </w:rPr>
  </w:style>
  <w:style w:type="character" w:customStyle="1" w:styleId="Forte1">
    <w:name w:val="Forte1"/>
    <w:rsid w:val="000A11CA"/>
    <w:rPr>
      <w:b/>
    </w:rPr>
  </w:style>
  <w:style w:type="character" w:customStyle="1" w:styleId="txtarial8ptgray">
    <w:name w:val="txt_arial_8pt_gray"/>
    <w:basedOn w:val="Fontepargpadro"/>
    <w:rsid w:val="000A11CA"/>
    <w:rPr>
      <w:rFonts w:cs="Times New Roman"/>
    </w:rPr>
  </w:style>
  <w:style w:type="character" w:customStyle="1" w:styleId="apple-converted-space">
    <w:name w:val="apple-converted-space"/>
    <w:basedOn w:val="Fontepargpadro"/>
    <w:rsid w:val="000A11CA"/>
    <w:rPr>
      <w:rFonts w:cs="Times New Roman"/>
    </w:rPr>
  </w:style>
  <w:style w:type="table" w:styleId="Tabelacomgrade">
    <w:name w:val="Table Grid"/>
    <w:basedOn w:val="Tabelanormal"/>
    <w:rsid w:val="000A11CA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0">
    <w:name w:val="xl70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1">
    <w:name w:val="xl71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72">
    <w:name w:val="xl72"/>
    <w:basedOn w:val="Normal"/>
    <w:rsid w:val="008031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xl73">
    <w:name w:val="xl73"/>
    <w:basedOn w:val="Normal"/>
    <w:rsid w:val="0080312C"/>
    <w:pPr>
      <w:suppressAutoHyphens w:val="0"/>
      <w:spacing w:before="100" w:beforeAutospacing="1" w:after="100" w:afterAutospacing="1"/>
    </w:pPr>
    <w:rPr>
      <w:lang w:eastAsia="pt-BR"/>
    </w:rPr>
  </w:style>
  <w:style w:type="paragraph" w:styleId="MapadoDocumento">
    <w:name w:val="Document Map"/>
    <w:basedOn w:val="Normal"/>
    <w:link w:val="MapadoDocumentoChar"/>
    <w:semiHidden/>
    <w:locked/>
    <w:rsid w:val="0032756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DocumentoChar">
    <w:name w:val="Mapa do Documento Char"/>
    <w:basedOn w:val="Fontepargpadro"/>
    <w:link w:val="MapadoDocumento"/>
    <w:semiHidden/>
    <w:locked/>
    <w:rsid w:val="00F72080"/>
    <w:rPr>
      <w:rFonts w:ascii="Times New Roman" w:hAnsi="Times New Roman" w:cs="Times New Roman"/>
      <w:sz w:val="2"/>
      <w:lang w:eastAsia="ar-SA" w:bidi="ar-SA"/>
    </w:rPr>
  </w:style>
  <w:style w:type="paragraph" w:customStyle="1" w:styleId="xl74">
    <w:name w:val="xl74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5">
    <w:name w:val="xl75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6">
    <w:name w:val="xl76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77">
    <w:name w:val="xl77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8">
    <w:name w:val="xl78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79">
    <w:name w:val="xl79"/>
    <w:basedOn w:val="Normal"/>
    <w:rsid w:val="000A7633"/>
    <w:pP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0">
    <w:name w:val="xl80"/>
    <w:basedOn w:val="Normal"/>
    <w:rsid w:val="000A7633"/>
    <w:pPr>
      <w:shd w:val="clear" w:color="000000" w:fill="FFFFFF"/>
      <w:suppressAutoHyphens w:val="0"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1">
    <w:name w:val="xl81"/>
    <w:basedOn w:val="Normal"/>
    <w:rsid w:val="000A7633"/>
    <w:pPr>
      <w:shd w:val="clear" w:color="000000" w:fill="FFFFFF"/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82">
    <w:name w:val="xl82"/>
    <w:basedOn w:val="Normal"/>
    <w:rsid w:val="000A7633"/>
    <w:pPr>
      <w:suppressAutoHyphens w:val="0"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3">
    <w:name w:val="xl83"/>
    <w:basedOn w:val="Normal"/>
    <w:rsid w:val="000A7633"/>
    <w:pPr>
      <w:suppressAutoHyphens w:val="0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84">
    <w:name w:val="xl84"/>
    <w:basedOn w:val="Normal"/>
    <w:rsid w:val="000A7633"/>
    <w:pP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5">
    <w:name w:val="xl85"/>
    <w:basedOn w:val="Normal"/>
    <w:rsid w:val="000A7633"/>
    <w:pPr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6">
    <w:name w:val="xl86"/>
    <w:basedOn w:val="Normal"/>
    <w:rsid w:val="000A7633"/>
    <w:pPr>
      <w:shd w:val="clear" w:color="000000" w:fill="FFFFFF"/>
      <w:suppressAutoHyphens w:val="0"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7">
    <w:name w:val="xl87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5"/>
      <w:szCs w:val="15"/>
      <w:lang w:eastAsia="pt-BR"/>
    </w:rPr>
  </w:style>
  <w:style w:type="paragraph" w:customStyle="1" w:styleId="xl88">
    <w:name w:val="xl88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89">
    <w:name w:val="xl89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90">
    <w:name w:val="xl90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91">
    <w:name w:val="xl91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92">
    <w:name w:val="xl92"/>
    <w:basedOn w:val="Normal"/>
    <w:rsid w:val="000A76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5"/>
      <w:szCs w:val="15"/>
      <w:lang w:eastAsia="pt-BR"/>
    </w:rPr>
  </w:style>
  <w:style w:type="paragraph" w:customStyle="1" w:styleId="xl93">
    <w:name w:val="xl93"/>
    <w:basedOn w:val="Normal"/>
    <w:rsid w:val="000A763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94">
    <w:name w:val="xl94"/>
    <w:basedOn w:val="Normal"/>
    <w:rsid w:val="000A763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  <w:style w:type="paragraph" w:customStyle="1" w:styleId="xl95">
    <w:name w:val="xl95"/>
    <w:basedOn w:val="Normal"/>
    <w:rsid w:val="000A763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i/>
      <w:iCs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2696</Words>
  <Characters>14559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Nº 04/2016</vt:lpstr>
    </vt:vector>
  </TitlesOfParts>
  <Company>PREMIER</Company>
  <LinksUpToDate>false</LinksUpToDate>
  <CharactersWithSpaces>17221</CharactersWithSpaces>
  <SharedDoc>false</SharedDoc>
  <HLinks>
    <vt:vector size="6" baseType="variant">
      <vt:variant>
        <vt:i4>4849673</vt:i4>
      </vt:variant>
      <vt:variant>
        <vt:i4>0</vt:i4>
      </vt:variant>
      <vt:variant>
        <vt:i4>0</vt:i4>
      </vt:variant>
      <vt:variant>
        <vt:i4>5</vt:i4>
      </vt:variant>
      <vt:variant>
        <vt:lpwstr>http://www.campoalegre.sc.gov.br/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Nº 04/2016</dc:title>
  <dc:creator>PMCA</dc:creator>
  <cp:lastModifiedBy>PMCA</cp:lastModifiedBy>
  <cp:revision>7</cp:revision>
  <dcterms:created xsi:type="dcterms:W3CDTF">2017-01-03T20:00:00Z</dcterms:created>
  <dcterms:modified xsi:type="dcterms:W3CDTF">2017-01-04T03:28:00Z</dcterms:modified>
</cp:coreProperties>
</file>