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28D" w:rsidRDefault="00AF728D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bookmarkStart w:id="0" w:name="_GoBack"/>
      <w:bookmarkEnd w:id="0"/>
    </w:p>
    <w:p w:rsidR="00085B4E" w:rsidRPr="00FD317F" w:rsidRDefault="00085B4E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 w:rsidR="004D62E1">
        <w:rPr>
          <w:rFonts w:ascii="Calibri" w:hAnsi="Calibri" w:cs="Calibri"/>
          <w:b/>
          <w:bCs/>
          <w:lang w:eastAsia="pt-BR"/>
        </w:rPr>
        <w:t>8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085B4E" w:rsidRPr="00FD317F" w:rsidRDefault="004D62E1" w:rsidP="003B5E22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HOMOLOGAÇÃO</w:t>
      </w:r>
      <w:r w:rsidR="00085B4E">
        <w:rPr>
          <w:rFonts w:ascii="Calibri" w:hAnsi="Calibri" w:cs="Calibri"/>
          <w:b/>
          <w:bCs/>
          <w:lang w:eastAsia="pt-BR"/>
        </w:rPr>
        <w:t xml:space="preserve"> DO </w:t>
      </w:r>
      <w:r w:rsidR="002F25FA">
        <w:rPr>
          <w:rFonts w:ascii="Calibri" w:hAnsi="Calibri" w:cs="Calibri"/>
          <w:b/>
          <w:bCs/>
          <w:lang w:eastAsia="pt-BR"/>
        </w:rPr>
        <w:t>RESULTADO</w:t>
      </w:r>
      <w:r w:rsidR="00085B4E">
        <w:rPr>
          <w:rFonts w:ascii="Calibri" w:hAnsi="Calibri" w:cs="Calibri"/>
          <w:b/>
          <w:bCs/>
          <w:lang w:eastAsia="pt-BR"/>
        </w:rPr>
        <w:t xml:space="preserve"> DAS PROVAS ESCRITAS</w:t>
      </w:r>
    </w:p>
    <w:p w:rsidR="00085B4E" w:rsidRPr="00FD317F" w:rsidRDefault="00085B4E" w:rsidP="003B5E22">
      <w:pPr>
        <w:suppressAutoHyphens w:val="0"/>
        <w:jc w:val="center"/>
        <w:rPr>
          <w:rFonts w:ascii="Calibri" w:hAnsi="Calibri" w:cs="Calibri"/>
          <w:b/>
          <w:bCs/>
        </w:rPr>
      </w:pPr>
      <w:r w:rsidRPr="00FD317F">
        <w:rPr>
          <w:rFonts w:ascii="Calibri" w:hAnsi="Calibri" w:cs="Calibri"/>
          <w:b/>
          <w:bCs/>
        </w:rPr>
        <w:t>Concurso Público Municipal nº 002/2016</w:t>
      </w:r>
    </w:p>
    <w:p w:rsidR="00085B4E" w:rsidRPr="00FD317F" w:rsidRDefault="004D62E1" w:rsidP="000A11CA">
      <w:pPr>
        <w:pStyle w:val="Subttulo"/>
        <w:ind w:left="5103"/>
        <w:jc w:val="both"/>
        <w:rPr>
          <w:rFonts w:ascii="Calibri" w:hAnsi="Calibri" w:cs="Calibri"/>
          <w:b/>
          <w:bCs/>
          <w:i w:val="0"/>
          <w:iCs w:val="0"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sz w:val="22"/>
          <w:szCs w:val="22"/>
        </w:rPr>
        <w:t>HOMOLOGA</w:t>
      </w:r>
      <w:r w:rsidR="00085B4E"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 </w:t>
      </w:r>
      <w:r w:rsidR="00085B4E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O </w:t>
      </w:r>
      <w:r w:rsidR="002F25FA">
        <w:rPr>
          <w:rFonts w:ascii="Calibri" w:hAnsi="Calibri" w:cs="Calibri"/>
          <w:b/>
          <w:bCs/>
          <w:i w:val="0"/>
          <w:iCs w:val="0"/>
          <w:sz w:val="22"/>
          <w:szCs w:val="22"/>
        </w:rPr>
        <w:t>RESULTADO</w:t>
      </w:r>
      <w:r w:rsidR="00085B4E"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 DAS PROVAS ESCRITAS DO CONCURSO PÚBLICO MUNICIPAL Nº 002/2016 E DÁ OUTRAS PROVIDÊNCIAS. </w:t>
      </w:r>
    </w:p>
    <w:p w:rsidR="00085B4E" w:rsidRPr="00FD317F" w:rsidRDefault="00085B4E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085B4E" w:rsidRPr="00FD317F" w:rsidRDefault="00085B4E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RUBENS BLASZKOWSKI, Prefeito Municipal de Campo Alegre</w:t>
      </w:r>
      <w:r w:rsidRPr="00FD317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Estado de Santa Catarina,</w:t>
      </w:r>
      <w:r w:rsidRPr="00FD317F">
        <w:rPr>
          <w:rFonts w:ascii="Calibri" w:hAnsi="Calibri" w:cs="Calibri"/>
        </w:rPr>
        <w:t xml:space="preserve"> no uso de suas atribuições legais, torna público </w:t>
      </w:r>
      <w:r w:rsidR="00E10CFD">
        <w:rPr>
          <w:rFonts w:ascii="Calibri" w:hAnsi="Calibri" w:cs="Calibri"/>
        </w:rPr>
        <w:t>a</w:t>
      </w:r>
      <w:r w:rsidRPr="00FD317F">
        <w:rPr>
          <w:rFonts w:ascii="Calibri" w:hAnsi="Calibri" w:cs="Calibri"/>
        </w:rPr>
        <w:t xml:space="preserve"> </w:t>
      </w:r>
      <w:r w:rsidR="004D62E1">
        <w:rPr>
          <w:rFonts w:ascii="Calibri" w:hAnsi="Calibri" w:cs="Calibri"/>
          <w:b/>
          <w:bCs/>
        </w:rPr>
        <w:t>HOMOLOGAÇÃO</w:t>
      </w:r>
      <w:r w:rsidR="00E10CFD">
        <w:rPr>
          <w:rFonts w:ascii="Calibri" w:hAnsi="Calibri" w:cs="Calibri"/>
          <w:b/>
          <w:bCs/>
        </w:rPr>
        <w:t xml:space="preserve"> DO R</w:t>
      </w:r>
      <w:r w:rsidR="002F25FA">
        <w:rPr>
          <w:rFonts w:ascii="Calibri" w:hAnsi="Calibri" w:cs="Calibri"/>
          <w:b/>
          <w:bCs/>
        </w:rPr>
        <w:t>ESULTADO</w:t>
      </w:r>
      <w:r>
        <w:rPr>
          <w:rFonts w:ascii="Calibri" w:hAnsi="Calibri" w:cs="Calibri"/>
          <w:b/>
          <w:bCs/>
        </w:rPr>
        <w:t xml:space="preserve"> </w:t>
      </w:r>
      <w:r w:rsidRPr="00FD317F">
        <w:rPr>
          <w:rFonts w:ascii="Calibri" w:hAnsi="Calibri" w:cs="Calibri"/>
          <w:b/>
          <w:bCs/>
        </w:rPr>
        <w:t>DA</w:t>
      </w:r>
      <w:r>
        <w:rPr>
          <w:rFonts w:ascii="Calibri" w:hAnsi="Calibri" w:cs="Calibri"/>
          <w:b/>
          <w:bCs/>
        </w:rPr>
        <w:t xml:space="preserve">S PROVAS </w:t>
      </w:r>
      <w:r w:rsidRPr="00FD317F">
        <w:rPr>
          <w:rFonts w:ascii="Calibri" w:hAnsi="Calibri" w:cs="Calibri"/>
          <w:b/>
          <w:bCs/>
        </w:rPr>
        <w:t>ESCRITA</w:t>
      </w:r>
      <w:r>
        <w:rPr>
          <w:rFonts w:ascii="Calibri" w:hAnsi="Calibri" w:cs="Calibri"/>
          <w:b/>
          <w:bCs/>
        </w:rPr>
        <w:t>S</w:t>
      </w:r>
      <w:r w:rsidRPr="00FD317F">
        <w:rPr>
          <w:rFonts w:ascii="Calibri" w:hAnsi="Calibri" w:cs="Calibri"/>
          <w:b/>
          <w:bCs/>
        </w:rPr>
        <w:t xml:space="preserve"> DO CONCURSO PÚBLICO MUNICIPAL Nº 002/2016</w:t>
      </w:r>
      <w:r w:rsidRPr="00FD317F">
        <w:rPr>
          <w:rFonts w:ascii="Calibri" w:hAnsi="Calibri" w:cs="Calibri"/>
        </w:rPr>
        <w:t>.</w:t>
      </w:r>
    </w:p>
    <w:p w:rsidR="004D62E1" w:rsidRDefault="004D62E1" w:rsidP="007B7290">
      <w:pPr>
        <w:spacing w:before="120"/>
        <w:ind w:firstLine="709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I</w:t>
      </w:r>
      <w:r w:rsidRPr="00FD317F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A Homologação do Resultado das Provas Escritas encontra-se no </w:t>
      </w:r>
      <w:r w:rsidRPr="00FD317F">
        <w:rPr>
          <w:rFonts w:ascii="Calibri" w:hAnsi="Calibri" w:cs="Calibri"/>
          <w:b/>
          <w:bCs/>
        </w:rPr>
        <w:t>Anexo I</w:t>
      </w:r>
      <w:r w:rsidRPr="00FD317F">
        <w:rPr>
          <w:rFonts w:ascii="Calibri" w:hAnsi="Calibri" w:cs="Calibri"/>
        </w:rPr>
        <w:t xml:space="preserve"> deste edital.</w:t>
      </w:r>
    </w:p>
    <w:p w:rsidR="004D62E1" w:rsidRDefault="004D62E1" w:rsidP="007B7290">
      <w:pPr>
        <w:spacing w:before="120"/>
        <w:ind w:firstLine="709"/>
        <w:jc w:val="both"/>
        <w:rPr>
          <w:rFonts w:ascii="Calibri" w:hAnsi="Calibri" w:cs="Calibri"/>
        </w:rPr>
      </w:pPr>
      <w:r w:rsidRPr="00681E32">
        <w:rPr>
          <w:rFonts w:ascii="Calibri" w:hAnsi="Calibri" w:cs="Calibri"/>
          <w:b/>
          <w:bCs/>
        </w:rPr>
        <w:t>II</w:t>
      </w:r>
      <w:r>
        <w:rPr>
          <w:rFonts w:ascii="Calibri" w:hAnsi="Calibri" w:cs="Calibri"/>
        </w:rPr>
        <w:t xml:space="preserve"> – </w:t>
      </w:r>
      <w:r w:rsidRPr="00EB700A">
        <w:rPr>
          <w:rFonts w:ascii="Calibri" w:hAnsi="Calibri" w:cs="Calibri"/>
        </w:rPr>
        <w:t>O</w:t>
      </w:r>
      <w:r>
        <w:rPr>
          <w:rFonts w:ascii="Calibri" w:hAnsi="Calibri" w:cs="Calibri"/>
        </w:rPr>
        <w:t>s</w:t>
      </w:r>
      <w:r w:rsidRPr="00EB700A">
        <w:rPr>
          <w:rFonts w:ascii="Calibri" w:hAnsi="Calibri" w:cs="Calibri"/>
        </w:rPr>
        <w:t xml:space="preserve"> recurso</w:t>
      </w:r>
      <w:r>
        <w:rPr>
          <w:rFonts w:ascii="Calibri" w:hAnsi="Calibri" w:cs="Calibri"/>
        </w:rPr>
        <w:t>s</w:t>
      </w:r>
      <w:r w:rsidRPr="00EB700A">
        <w:rPr>
          <w:rFonts w:ascii="Calibri" w:hAnsi="Calibri" w:cs="Calibri"/>
        </w:rPr>
        <w:t xml:space="preserve"> contra o resultado das provas escritas fo</w:t>
      </w:r>
      <w:r>
        <w:rPr>
          <w:rFonts w:ascii="Calibri" w:hAnsi="Calibri" w:cs="Calibri"/>
        </w:rPr>
        <w:t>ram</w:t>
      </w:r>
      <w:r w:rsidRPr="00EB700A">
        <w:rPr>
          <w:rFonts w:ascii="Calibri" w:hAnsi="Calibri" w:cs="Calibri"/>
        </w:rPr>
        <w:t xml:space="preserve"> considerado</w:t>
      </w:r>
      <w:r>
        <w:rPr>
          <w:rFonts w:ascii="Calibri" w:hAnsi="Calibri" w:cs="Calibri"/>
        </w:rPr>
        <w:t>s</w:t>
      </w:r>
      <w:r w:rsidRPr="00EB700A">
        <w:rPr>
          <w:rFonts w:ascii="Calibri" w:hAnsi="Calibri" w:cs="Calibri"/>
        </w:rPr>
        <w:t xml:space="preserve"> improcedente</w:t>
      </w:r>
      <w:r>
        <w:rPr>
          <w:rFonts w:ascii="Calibri" w:hAnsi="Calibri" w:cs="Calibri"/>
        </w:rPr>
        <w:t>s</w:t>
      </w:r>
      <w:r w:rsidRPr="00EB700A">
        <w:rPr>
          <w:rFonts w:ascii="Calibri" w:hAnsi="Calibri" w:cs="Calibri"/>
        </w:rPr>
        <w:t>. O</w:t>
      </w:r>
      <w:r>
        <w:rPr>
          <w:rFonts w:ascii="Calibri" w:hAnsi="Calibri" w:cs="Calibri"/>
        </w:rPr>
        <w:t>s</w:t>
      </w:r>
      <w:r w:rsidRPr="00EB700A">
        <w:rPr>
          <w:rFonts w:ascii="Calibri" w:hAnsi="Calibri" w:cs="Calibri"/>
        </w:rPr>
        <w:t xml:space="preserve"> parecer</w:t>
      </w:r>
      <w:r>
        <w:rPr>
          <w:rFonts w:ascii="Calibri" w:hAnsi="Calibri" w:cs="Calibri"/>
        </w:rPr>
        <w:t>es</w:t>
      </w:r>
      <w:r w:rsidRPr="00EB700A">
        <w:rPr>
          <w:rFonts w:ascii="Calibri" w:hAnsi="Calibri" w:cs="Calibri"/>
        </w:rPr>
        <w:t xml:space="preserve"> encontra</w:t>
      </w:r>
      <w:r>
        <w:rPr>
          <w:rFonts w:ascii="Calibri" w:hAnsi="Calibri" w:cs="Calibri"/>
        </w:rPr>
        <w:t>m</w:t>
      </w:r>
      <w:r w:rsidRPr="00EB700A">
        <w:rPr>
          <w:rFonts w:ascii="Calibri" w:hAnsi="Calibri" w:cs="Calibri"/>
        </w:rPr>
        <w:t>-se na sede da Pr</w:t>
      </w:r>
      <w:r>
        <w:rPr>
          <w:rFonts w:ascii="Calibri" w:hAnsi="Calibri" w:cs="Calibri"/>
        </w:rPr>
        <w:t xml:space="preserve">efeitura Municipal de </w:t>
      </w:r>
      <w:r w:rsidR="00A93826">
        <w:rPr>
          <w:rFonts w:ascii="Calibri" w:hAnsi="Calibri" w:cs="Calibri"/>
        </w:rPr>
        <w:t>Campo Alegre</w:t>
      </w:r>
      <w:r>
        <w:rPr>
          <w:rFonts w:ascii="Calibri" w:hAnsi="Calibri" w:cs="Calibri"/>
        </w:rPr>
        <w:t>.</w:t>
      </w:r>
    </w:p>
    <w:p w:rsidR="004D62E1" w:rsidRDefault="004D62E1" w:rsidP="00984B4A">
      <w:pPr>
        <w:spacing w:before="120"/>
        <w:ind w:firstLine="70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</w:t>
      </w:r>
      <w:r w:rsidRPr="00681E32">
        <w:rPr>
          <w:rFonts w:ascii="Calibri" w:hAnsi="Calibri" w:cs="Calibri"/>
          <w:b/>
          <w:bCs/>
        </w:rPr>
        <w:t>II</w:t>
      </w:r>
      <w:r>
        <w:rPr>
          <w:rFonts w:ascii="Calibri" w:hAnsi="Calibri" w:cs="Calibri"/>
        </w:rPr>
        <w:t xml:space="preserve"> – </w:t>
      </w:r>
      <w:r w:rsidRPr="00EB700A">
        <w:rPr>
          <w:rFonts w:ascii="Calibri" w:hAnsi="Calibri" w:cs="Calibri"/>
          <w:bCs/>
        </w:rPr>
        <w:t>Os cand</w:t>
      </w:r>
      <w:r>
        <w:rPr>
          <w:rFonts w:ascii="Calibri" w:hAnsi="Calibri" w:cs="Calibri"/>
          <w:bCs/>
        </w:rPr>
        <w:t xml:space="preserve">idatos </w:t>
      </w:r>
      <w:r w:rsidRPr="00EB700A">
        <w:rPr>
          <w:rFonts w:ascii="Calibri" w:hAnsi="Calibri" w:cs="Calibri"/>
          <w:bCs/>
        </w:rPr>
        <w:t xml:space="preserve">APROVADOS na Prova Escrita, conforme Anexo I deste edital, ficam </w:t>
      </w:r>
      <w:r w:rsidRPr="00A73167">
        <w:rPr>
          <w:rFonts w:ascii="Calibri" w:hAnsi="Calibri" w:cs="Calibri"/>
          <w:b/>
          <w:bCs/>
        </w:rPr>
        <w:t>CONVOCADOS</w:t>
      </w:r>
      <w:r w:rsidRPr="00EB700A">
        <w:rPr>
          <w:rFonts w:ascii="Calibri" w:hAnsi="Calibri" w:cs="Calibri"/>
          <w:bCs/>
        </w:rPr>
        <w:t xml:space="preserve"> para a realização da </w:t>
      </w:r>
      <w:r w:rsidRPr="00A73167">
        <w:rPr>
          <w:rFonts w:ascii="Calibri" w:hAnsi="Calibri" w:cs="Calibri"/>
          <w:b/>
          <w:bCs/>
        </w:rPr>
        <w:t>PROVA DE TÍTULOS</w:t>
      </w:r>
      <w:r w:rsidRPr="00EB700A">
        <w:rPr>
          <w:rFonts w:ascii="Calibri" w:hAnsi="Calibri" w:cs="Calibri"/>
          <w:bCs/>
        </w:rPr>
        <w:t xml:space="preserve"> que será </w:t>
      </w:r>
      <w:r w:rsidRPr="00A73167">
        <w:rPr>
          <w:rFonts w:ascii="Calibri" w:hAnsi="Calibri" w:cs="Calibri"/>
          <w:bCs/>
        </w:rPr>
        <w:t xml:space="preserve">realizada </w:t>
      </w:r>
      <w:r w:rsidR="00984B4A" w:rsidRPr="00A93826">
        <w:rPr>
          <w:rFonts w:ascii="Calibri" w:hAnsi="Calibri" w:cs="Calibri"/>
          <w:bCs/>
        </w:rPr>
        <w:t xml:space="preserve">de </w:t>
      </w:r>
      <w:r w:rsidR="00984B4A" w:rsidRPr="00A73167">
        <w:rPr>
          <w:rFonts w:ascii="Calibri" w:hAnsi="Calibri" w:cs="Calibri"/>
          <w:b/>
          <w:bCs/>
        </w:rPr>
        <w:t>0</w:t>
      </w:r>
      <w:r w:rsidR="005E331A" w:rsidRPr="00A73167">
        <w:rPr>
          <w:rFonts w:ascii="Calibri" w:hAnsi="Calibri" w:cs="Calibri"/>
          <w:b/>
          <w:bCs/>
        </w:rPr>
        <w:t>4</w:t>
      </w:r>
      <w:r w:rsidR="00984B4A" w:rsidRPr="00A73167">
        <w:rPr>
          <w:rFonts w:ascii="Calibri" w:hAnsi="Calibri" w:cs="Calibri"/>
          <w:b/>
          <w:bCs/>
        </w:rPr>
        <w:t xml:space="preserve"> a </w:t>
      </w:r>
      <w:r w:rsidR="005E331A" w:rsidRPr="00A73167">
        <w:rPr>
          <w:rFonts w:ascii="Calibri" w:hAnsi="Calibri" w:cs="Calibri"/>
          <w:b/>
          <w:bCs/>
        </w:rPr>
        <w:t>06</w:t>
      </w:r>
      <w:r w:rsidRPr="00A73167">
        <w:rPr>
          <w:rFonts w:ascii="Calibri" w:hAnsi="Calibri" w:cs="Calibri"/>
          <w:b/>
          <w:bCs/>
        </w:rPr>
        <w:t xml:space="preserve"> de janeiro de 2017</w:t>
      </w:r>
      <w:r w:rsidRPr="00A73167">
        <w:rPr>
          <w:rFonts w:ascii="Calibri" w:hAnsi="Calibri" w:cs="Calibri"/>
          <w:bCs/>
        </w:rPr>
        <w:t xml:space="preserve">. Os Títulos deverão ser entregues das </w:t>
      </w:r>
      <w:r w:rsidR="00984B4A" w:rsidRPr="00A73167">
        <w:rPr>
          <w:rFonts w:ascii="Calibri" w:hAnsi="Calibri" w:cs="Calibri"/>
        </w:rPr>
        <w:t>08h00min as 12h00min e das 13h00min as 17h00min</w:t>
      </w:r>
      <w:r w:rsidR="00050393">
        <w:rPr>
          <w:rFonts w:ascii="Calibri" w:hAnsi="Calibri" w:cs="Calibri"/>
          <w:bCs/>
        </w:rPr>
        <w:t xml:space="preserve">, no Serviço de Protocolo, Anexo Sede da </w:t>
      </w:r>
      <w:r w:rsidRPr="00A73167">
        <w:rPr>
          <w:rFonts w:ascii="Calibri" w:hAnsi="Calibri" w:cs="Calibri"/>
          <w:bCs/>
        </w:rPr>
        <w:t>Prefeitura Municipal de Campo Alegre</w:t>
      </w:r>
      <w:r w:rsidR="00050393">
        <w:rPr>
          <w:rFonts w:ascii="Calibri" w:hAnsi="Calibri" w:cs="Calibri"/>
          <w:bCs/>
        </w:rPr>
        <w:t>,</w:t>
      </w:r>
      <w:r w:rsidRPr="00A73167">
        <w:rPr>
          <w:rFonts w:ascii="Calibri" w:hAnsi="Calibri" w:cs="Calibri"/>
          <w:bCs/>
        </w:rPr>
        <w:t xml:space="preserve"> situad</w:t>
      </w:r>
      <w:r w:rsidR="00050393">
        <w:rPr>
          <w:rFonts w:ascii="Calibri" w:hAnsi="Calibri" w:cs="Calibri"/>
          <w:bCs/>
        </w:rPr>
        <w:t>o</w:t>
      </w:r>
      <w:r w:rsidRPr="00A73167">
        <w:rPr>
          <w:rFonts w:ascii="Calibri" w:hAnsi="Calibri" w:cs="Calibri"/>
          <w:bCs/>
        </w:rPr>
        <w:t xml:space="preserve"> na</w:t>
      </w:r>
      <w:r>
        <w:rPr>
          <w:rFonts w:ascii="Calibri" w:hAnsi="Calibri" w:cs="Calibri"/>
          <w:bCs/>
        </w:rPr>
        <w:t xml:space="preserve"> Rua </w:t>
      </w:r>
      <w:r w:rsidR="00984B4A" w:rsidRPr="00984B4A">
        <w:rPr>
          <w:rFonts w:ascii="Calibri" w:hAnsi="Calibri" w:cs="Calibri"/>
          <w:bCs/>
        </w:rPr>
        <w:t>Cel. Bueno</w:t>
      </w:r>
      <w:r w:rsidR="00984B4A">
        <w:rPr>
          <w:rFonts w:ascii="Calibri" w:hAnsi="Calibri" w:cs="Calibri"/>
          <w:bCs/>
        </w:rPr>
        <w:t xml:space="preserve"> </w:t>
      </w:r>
      <w:r w:rsidR="00984B4A" w:rsidRPr="00984B4A">
        <w:rPr>
          <w:rFonts w:ascii="Calibri" w:hAnsi="Calibri" w:cs="Calibri"/>
          <w:bCs/>
        </w:rPr>
        <w:t>Franco, n</w:t>
      </w:r>
      <w:r w:rsidR="00984B4A">
        <w:rPr>
          <w:rFonts w:ascii="Calibri" w:hAnsi="Calibri" w:cs="Calibri"/>
          <w:bCs/>
        </w:rPr>
        <w:t>º</w:t>
      </w:r>
      <w:r w:rsidR="00984B4A" w:rsidRPr="00984B4A">
        <w:rPr>
          <w:rFonts w:ascii="Calibri" w:hAnsi="Calibri" w:cs="Calibri"/>
          <w:bCs/>
        </w:rPr>
        <w:t xml:space="preserve"> 292, Centro, Campo Alegre/SC</w:t>
      </w:r>
      <w:r w:rsidRPr="00EB700A">
        <w:rPr>
          <w:rFonts w:ascii="Calibri" w:hAnsi="Calibri" w:cs="Calibri"/>
          <w:bCs/>
        </w:rPr>
        <w:t xml:space="preserve">. Os candidatos deverão utilizar o formulário do Anexo IV, do Edital </w:t>
      </w:r>
      <w:r>
        <w:rPr>
          <w:rFonts w:ascii="Calibri" w:hAnsi="Calibri" w:cs="Calibri"/>
          <w:bCs/>
        </w:rPr>
        <w:t xml:space="preserve">de Abertura, </w:t>
      </w:r>
      <w:r w:rsidRPr="00EB700A">
        <w:rPr>
          <w:rFonts w:ascii="Calibri" w:hAnsi="Calibri" w:cs="Calibri"/>
          <w:bCs/>
        </w:rPr>
        <w:t>nos termos do item 5.2 do referido edital.</w:t>
      </w:r>
    </w:p>
    <w:p w:rsidR="004D62E1" w:rsidRDefault="004D62E1" w:rsidP="007B7290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IV </w:t>
      </w:r>
      <w:r w:rsidRPr="00FD317F">
        <w:rPr>
          <w:rFonts w:ascii="Calibri" w:hAnsi="Calibri" w:cs="Calibri"/>
        </w:rPr>
        <w:t>– Mais informações poderão ser obtidas nos sites www.premierconcursos.com.</w:t>
      </w:r>
      <w:r>
        <w:rPr>
          <w:rFonts w:ascii="Calibri" w:hAnsi="Calibri" w:cs="Calibri"/>
        </w:rPr>
        <w:t xml:space="preserve">br e </w:t>
      </w:r>
      <w:r w:rsidRPr="00A93826">
        <w:rPr>
          <w:rFonts w:ascii="Calibri" w:hAnsi="Calibri" w:cs="Calibri"/>
        </w:rPr>
        <w:t>www.campoalegre.sc.gov.br</w:t>
      </w:r>
      <w:r>
        <w:rPr>
          <w:rFonts w:ascii="Calibri" w:hAnsi="Calibri" w:cs="Calibri"/>
        </w:rPr>
        <w:t xml:space="preserve"> </w:t>
      </w:r>
      <w:r w:rsidR="00984B4A">
        <w:rPr>
          <w:rFonts w:ascii="Calibri" w:hAnsi="Calibri" w:cs="Calibri"/>
        </w:rPr>
        <w:t>(</w:t>
      </w:r>
      <w:r w:rsidR="00984B4A" w:rsidRPr="00FD317F">
        <w:rPr>
          <w:rFonts w:ascii="Calibri" w:hAnsi="Calibri" w:cs="Calibri"/>
        </w:rPr>
        <w:t>em caráter meramente informativo</w:t>
      </w:r>
      <w:r w:rsidR="00984B4A">
        <w:rPr>
          <w:rFonts w:ascii="Calibri" w:hAnsi="Calibri" w:cs="Calibri"/>
        </w:rPr>
        <w:t xml:space="preserve">) </w:t>
      </w:r>
      <w:r>
        <w:rPr>
          <w:rFonts w:ascii="Calibri" w:hAnsi="Calibri" w:cs="Calibri"/>
        </w:rPr>
        <w:t xml:space="preserve">ou pelo telefone de Plantão no Serviço de Pessoal da Prefeitura Municipal de Campo Alegre/SC, </w:t>
      </w:r>
      <w:r w:rsidR="00AF728D">
        <w:rPr>
          <w:rFonts w:ascii="Calibri" w:hAnsi="Calibri" w:cs="Calibri"/>
        </w:rPr>
        <w:t>Fone C</w:t>
      </w:r>
      <w:r>
        <w:rPr>
          <w:rFonts w:ascii="Calibri" w:hAnsi="Calibri" w:cs="Calibri"/>
        </w:rPr>
        <w:t>elular 47</w:t>
      </w:r>
      <w:r w:rsidR="0005039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99942</w:t>
      </w:r>
      <w:r w:rsidR="00050393">
        <w:rPr>
          <w:rFonts w:ascii="Calibri" w:hAnsi="Calibri" w:cs="Calibri"/>
        </w:rPr>
        <w:t>-</w:t>
      </w:r>
      <w:r>
        <w:rPr>
          <w:rFonts w:ascii="Calibri" w:hAnsi="Calibri" w:cs="Calibri"/>
        </w:rPr>
        <w:t>5956, no horário comercial das 08h00min as 12h00min e das 13h00min as 17h00min</w:t>
      </w:r>
      <w:r w:rsidRPr="00FD317F">
        <w:rPr>
          <w:rFonts w:ascii="Calibri" w:hAnsi="Calibri" w:cs="Calibri"/>
        </w:rPr>
        <w:t>.</w:t>
      </w:r>
    </w:p>
    <w:p w:rsidR="004D62E1" w:rsidRDefault="004D62E1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</w:p>
    <w:p w:rsidR="004D62E1" w:rsidRDefault="004D62E1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984B4A">
        <w:rPr>
          <w:rFonts w:ascii="Calibri" w:hAnsi="Calibri" w:cs="Calibri"/>
        </w:rPr>
        <w:t>Campo Alegre/SC</w:t>
      </w:r>
      <w:r w:rsidR="00AF728D">
        <w:rPr>
          <w:rFonts w:ascii="Calibri" w:hAnsi="Calibri" w:cs="Calibri"/>
        </w:rPr>
        <w:t>.</w:t>
      </w:r>
      <w:r w:rsidRPr="00984B4A">
        <w:rPr>
          <w:rFonts w:ascii="Calibri" w:hAnsi="Calibri" w:cs="Calibri"/>
        </w:rPr>
        <w:t>, 03 de janeiro de 2017.</w:t>
      </w:r>
    </w:p>
    <w:p w:rsidR="004D62E1" w:rsidRDefault="004D62E1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A93826" w:rsidRDefault="00A93826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4D62E1" w:rsidRPr="00971E6D" w:rsidRDefault="004D62E1" w:rsidP="004D62E1">
      <w:pPr>
        <w:suppressAutoHyphens w:val="0"/>
        <w:jc w:val="center"/>
        <w:rPr>
          <w:rFonts w:ascii="Calibri" w:hAnsi="Calibri" w:cs="Calibri"/>
          <w:b/>
          <w:bCs/>
        </w:rPr>
      </w:pPr>
      <w:r w:rsidRPr="00971E6D">
        <w:rPr>
          <w:rFonts w:ascii="Calibri" w:hAnsi="Calibri" w:cs="Calibri"/>
          <w:b/>
          <w:bCs/>
        </w:rPr>
        <w:t>RUBENS BLASZKOWSKI,</w:t>
      </w:r>
    </w:p>
    <w:p w:rsidR="004D62E1" w:rsidRPr="00FD317F" w:rsidRDefault="004D62E1" w:rsidP="004D62E1">
      <w:pPr>
        <w:suppressAutoHyphens w:val="0"/>
        <w:jc w:val="center"/>
        <w:outlineLvl w:val="0"/>
        <w:rPr>
          <w:rFonts w:ascii="Calibri" w:hAnsi="Calibri" w:cs="Calibri"/>
          <w:sz w:val="22"/>
          <w:szCs w:val="22"/>
        </w:rPr>
      </w:pPr>
      <w:r w:rsidRPr="00971E6D">
        <w:rPr>
          <w:rFonts w:ascii="Calibri" w:hAnsi="Calibri" w:cs="Calibri"/>
          <w:b/>
          <w:bCs/>
        </w:rPr>
        <w:t>Prefeito Municipal</w:t>
      </w:r>
    </w:p>
    <w:p w:rsidR="00085B4E" w:rsidRPr="00FD317F" w:rsidRDefault="00085B4E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  <w:r w:rsidRPr="00FD317F">
        <w:rPr>
          <w:rFonts w:ascii="Calibri" w:hAnsi="Calibri" w:cs="Calibri"/>
          <w:sz w:val="22"/>
          <w:szCs w:val="22"/>
        </w:rPr>
        <w:br w:type="page"/>
      </w:r>
    </w:p>
    <w:p w:rsidR="00085B4E" w:rsidRPr="00FD317F" w:rsidRDefault="00085B4E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FD317F">
        <w:rPr>
          <w:rFonts w:ascii="Calibri" w:hAnsi="Calibri" w:cs="Calibri"/>
          <w:b/>
          <w:bCs/>
          <w:sz w:val="22"/>
          <w:szCs w:val="22"/>
        </w:rPr>
        <w:lastRenderedPageBreak/>
        <w:t>ANEXO I</w:t>
      </w:r>
    </w:p>
    <w:p w:rsidR="00085B4E" w:rsidRPr="00FD317F" w:rsidRDefault="00085B4E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 w:rsidR="004D62E1">
        <w:rPr>
          <w:rFonts w:ascii="Calibri" w:hAnsi="Calibri" w:cs="Calibri"/>
          <w:b/>
          <w:bCs/>
          <w:lang w:eastAsia="pt-BR"/>
        </w:rPr>
        <w:t>8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79733B" w:rsidRPr="00FD317F" w:rsidRDefault="004D62E1" w:rsidP="0079733B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HOMOLOGAÇÃO</w:t>
      </w:r>
      <w:r w:rsidR="0079733B">
        <w:rPr>
          <w:rFonts w:ascii="Calibri" w:hAnsi="Calibri" w:cs="Calibri"/>
          <w:b/>
          <w:bCs/>
          <w:lang w:eastAsia="pt-BR"/>
        </w:rPr>
        <w:t xml:space="preserve"> DO RESULTADO DAS PROVAS ESCRITAS</w:t>
      </w:r>
    </w:p>
    <w:p w:rsidR="00085B4E" w:rsidRDefault="00085B4E" w:rsidP="00E80667">
      <w:pPr>
        <w:suppressAutoHyphens w:val="0"/>
        <w:jc w:val="center"/>
        <w:rPr>
          <w:rFonts w:ascii="Calibri" w:hAnsi="Calibri" w:cs="Calibri"/>
          <w:b/>
          <w:bCs/>
        </w:rPr>
      </w:pPr>
      <w:r w:rsidRPr="00FD317F">
        <w:rPr>
          <w:rFonts w:ascii="Calibri" w:hAnsi="Calibri" w:cs="Calibri"/>
          <w:b/>
          <w:bCs/>
        </w:rPr>
        <w:t>Concurso Público Municipal nº 002/2016</w:t>
      </w:r>
    </w:p>
    <w:p w:rsidR="00085B4E" w:rsidRDefault="00085B4E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810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6"/>
        <w:gridCol w:w="4726"/>
        <w:gridCol w:w="514"/>
        <w:gridCol w:w="580"/>
        <w:gridCol w:w="760"/>
        <w:gridCol w:w="940"/>
      </w:tblGrid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 (Professor de Educação Infantil e Anos Iniciais)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ALEXANDRA DE FATIMA SOARES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CLAUDIA DE OLIVEIRA CARVALHO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SUFFEZ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78,34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84,34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64,26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CRISTIANE FONSECA DOS </w:t>
            </w:r>
            <w:proofErr w:type="gramStart"/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SANTOS LOURENÇO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846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CRISTINA DOS SANTOS DUMS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35,64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CRISTINA WOTROBA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GERSON ENGLER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618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JESSICA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620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JOSÉLIA DE F. DE </w:t>
            </w:r>
            <w:proofErr w:type="gramStart"/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OLIVEIRA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JOSILIANE OSSOVSKY DOS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LUCENI DE ALMEIDA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CRISTINA BRANCO DA SILVA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IVONE WISCHRAL MADRUGA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473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715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90,34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VIVIAN KASZUBOWSKY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E10CFD" w:rsidRPr="00E10CFD" w:rsidTr="00E10CFD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0CFD" w:rsidRPr="00E10CFD" w:rsidRDefault="00E10CFD" w:rsidP="00E10CFD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10CFD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</w:tbl>
    <w:p w:rsidR="00E10CFD" w:rsidRDefault="00E10CFD" w:rsidP="00681E32">
      <w:pPr>
        <w:rPr>
          <w:rFonts w:ascii="Calibri" w:hAnsi="Calibri" w:cs="Calibri"/>
          <w:b/>
          <w:bCs/>
          <w:sz w:val="22"/>
          <w:szCs w:val="22"/>
        </w:rPr>
      </w:pPr>
    </w:p>
    <w:sectPr w:rsidR="00E10CFD" w:rsidSect="006A3A97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B37" w:rsidRDefault="00A54B37" w:rsidP="00FD317F">
      <w:r>
        <w:separator/>
      </w:r>
    </w:p>
  </w:endnote>
  <w:endnote w:type="continuationSeparator" w:id="0">
    <w:p w:rsidR="00A54B37" w:rsidRDefault="00A54B37" w:rsidP="00FD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B4E" w:rsidRDefault="001977E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AF728D">
      <w:rPr>
        <w:noProof/>
      </w:rPr>
      <w:t>1</w:t>
    </w:r>
    <w:r>
      <w:rPr>
        <w:noProof/>
      </w:rPr>
      <w:fldChar w:fldCharType="end"/>
    </w:r>
  </w:p>
  <w:p w:rsidR="00085B4E" w:rsidRDefault="00085B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B37" w:rsidRDefault="00A54B37" w:rsidP="00FD317F">
      <w:r>
        <w:separator/>
      </w:r>
    </w:p>
  </w:footnote>
  <w:footnote w:type="continuationSeparator" w:id="0">
    <w:p w:rsidR="00A54B37" w:rsidRDefault="00A54B37" w:rsidP="00FD3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B4E" w:rsidRDefault="00085B4E" w:rsidP="009C4832">
    <w:pPr>
      <w:pStyle w:val="Cabealho"/>
      <w:rPr>
        <w:b/>
        <w:bCs/>
        <w:iCs/>
        <w:spacing w:val="34"/>
        <w:sz w:val="28"/>
      </w:rPr>
    </w:pPr>
  </w:p>
  <w:p w:rsidR="00085B4E" w:rsidRDefault="00085B4E" w:rsidP="009C4832">
    <w:pPr>
      <w:pStyle w:val="Cabealho"/>
      <w:rPr>
        <w:b/>
        <w:bCs/>
        <w:iCs/>
        <w:spacing w:val="34"/>
      </w:rPr>
    </w:pPr>
  </w:p>
  <w:p w:rsidR="00085B4E" w:rsidRDefault="00085B4E" w:rsidP="009C4832">
    <w:pPr>
      <w:pStyle w:val="Cabealho"/>
      <w:rPr>
        <w:b/>
        <w:bCs/>
        <w:iCs/>
        <w:spacing w:val="34"/>
      </w:rPr>
    </w:pPr>
  </w:p>
  <w:p w:rsidR="00085B4E" w:rsidRPr="00615D1A" w:rsidRDefault="00085B4E" w:rsidP="009C4832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bCs/>
        <w:iCs/>
        <w:spacing w:val="34"/>
        <w:sz w:val="28"/>
        <w:szCs w:val="28"/>
      </w:rPr>
      <w:t>MUNICÍPIO DE CAMPO ALEGRE/S</w:t>
    </w:r>
    <w:r w:rsidR="00AF728D">
      <w:rPr>
        <w:rFonts w:ascii="Calibri" w:hAnsi="Calibri"/>
        <w:b/>
        <w:bCs/>
        <w:iCs/>
        <w:spacing w:val="34"/>
        <w:sz w:val="28"/>
        <w:szCs w:val="28"/>
      </w:rPr>
      <w:t>.</w:t>
    </w:r>
    <w:r w:rsidRPr="00615D1A">
      <w:rPr>
        <w:rFonts w:ascii="Calibri" w:hAnsi="Calibri"/>
        <w:b/>
        <w:bCs/>
        <w:iCs/>
        <w:spacing w:val="34"/>
        <w:sz w:val="28"/>
        <w:szCs w:val="28"/>
      </w:rPr>
      <w:t>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CA"/>
    <w:rsid w:val="00050393"/>
    <w:rsid w:val="00085B4E"/>
    <w:rsid w:val="000916F5"/>
    <w:rsid w:val="000A11CA"/>
    <w:rsid w:val="000F3487"/>
    <w:rsid w:val="00177701"/>
    <w:rsid w:val="001977EB"/>
    <w:rsid w:val="0022202C"/>
    <w:rsid w:val="002367E1"/>
    <w:rsid w:val="00271ED3"/>
    <w:rsid w:val="002720AA"/>
    <w:rsid w:val="002B4075"/>
    <w:rsid w:val="002E2987"/>
    <w:rsid w:val="002F25FA"/>
    <w:rsid w:val="00313DE6"/>
    <w:rsid w:val="00322EE2"/>
    <w:rsid w:val="00327560"/>
    <w:rsid w:val="003833CF"/>
    <w:rsid w:val="003B5E22"/>
    <w:rsid w:val="003F0449"/>
    <w:rsid w:val="0041098E"/>
    <w:rsid w:val="00464045"/>
    <w:rsid w:val="004954E9"/>
    <w:rsid w:val="004C1B50"/>
    <w:rsid w:val="004D3134"/>
    <w:rsid w:val="004D62E1"/>
    <w:rsid w:val="0052782C"/>
    <w:rsid w:val="00544FD7"/>
    <w:rsid w:val="005B1740"/>
    <w:rsid w:val="005C23AF"/>
    <w:rsid w:val="005E331A"/>
    <w:rsid w:val="00615D1A"/>
    <w:rsid w:val="0062796D"/>
    <w:rsid w:val="0064587F"/>
    <w:rsid w:val="006552E6"/>
    <w:rsid w:val="00671B2F"/>
    <w:rsid w:val="00681E32"/>
    <w:rsid w:val="00691CC7"/>
    <w:rsid w:val="006A3A97"/>
    <w:rsid w:val="006F7C80"/>
    <w:rsid w:val="00745735"/>
    <w:rsid w:val="0079733B"/>
    <w:rsid w:val="007B7290"/>
    <w:rsid w:val="0080312C"/>
    <w:rsid w:val="00841E95"/>
    <w:rsid w:val="00887061"/>
    <w:rsid w:val="008C2CA2"/>
    <w:rsid w:val="00946BD6"/>
    <w:rsid w:val="0096159F"/>
    <w:rsid w:val="0096231D"/>
    <w:rsid w:val="00971E6D"/>
    <w:rsid w:val="00976525"/>
    <w:rsid w:val="00984B4A"/>
    <w:rsid w:val="00996C75"/>
    <w:rsid w:val="009B19E5"/>
    <w:rsid w:val="009C4832"/>
    <w:rsid w:val="009F422B"/>
    <w:rsid w:val="00A1403A"/>
    <w:rsid w:val="00A54B37"/>
    <w:rsid w:val="00A73167"/>
    <w:rsid w:val="00A93826"/>
    <w:rsid w:val="00A947B4"/>
    <w:rsid w:val="00AE79B3"/>
    <w:rsid w:val="00AF728D"/>
    <w:rsid w:val="00B35B81"/>
    <w:rsid w:val="00B44867"/>
    <w:rsid w:val="00BD53F7"/>
    <w:rsid w:val="00BD7E79"/>
    <w:rsid w:val="00C0115B"/>
    <w:rsid w:val="00C03CBF"/>
    <w:rsid w:val="00C16C24"/>
    <w:rsid w:val="00CD52A6"/>
    <w:rsid w:val="00D018ED"/>
    <w:rsid w:val="00D1632E"/>
    <w:rsid w:val="00D903E6"/>
    <w:rsid w:val="00DB1064"/>
    <w:rsid w:val="00DD5439"/>
    <w:rsid w:val="00DF2B56"/>
    <w:rsid w:val="00E10CFD"/>
    <w:rsid w:val="00E25EBA"/>
    <w:rsid w:val="00E80667"/>
    <w:rsid w:val="00E8714B"/>
    <w:rsid w:val="00E94849"/>
    <w:rsid w:val="00E94D08"/>
    <w:rsid w:val="00EF6EEF"/>
    <w:rsid w:val="00F207D9"/>
    <w:rsid w:val="00F50708"/>
    <w:rsid w:val="00F50F3B"/>
    <w:rsid w:val="00F662B7"/>
    <w:rsid w:val="00F71646"/>
    <w:rsid w:val="00FD317F"/>
    <w:rsid w:val="00F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Ttulo7">
    <w:name w:val="heading 7"/>
    <w:basedOn w:val="Normal"/>
    <w:next w:val="Normal"/>
    <w:link w:val="Ttulo7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Ttulo9">
    <w:name w:val="heading 9"/>
    <w:basedOn w:val="Normal"/>
    <w:next w:val="Normal"/>
    <w:link w:val="Ttulo9Char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2Char">
    <w:name w:val="Título 2 Char"/>
    <w:basedOn w:val="Fontepargpadro"/>
    <w:link w:val="Ttulo2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9Char">
    <w:name w:val="Título 9 Char"/>
    <w:basedOn w:val="Fontepargpadro"/>
    <w:link w:val="Ttulo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Fontepargpadro"/>
    <w:uiPriority w:val="99"/>
    <w:semiHidden/>
    <w:rsid w:val="000A11CA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rsid w:val="000A11CA"/>
    <w:rPr>
      <w:rFonts w:cs="Times New Roman"/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Recuonormal">
    <w:name w:val="Normal Indent"/>
    <w:basedOn w:val="Normal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Rodap">
    <w:name w:val="footer"/>
    <w:basedOn w:val="Normal"/>
    <w:link w:val="RodapChar"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Legenda">
    <w:name w:val="caption"/>
    <w:basedOn w:val="Normal"/>
    <w:next w:val="Normal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tuloChar">
    <w:name w:val="Título Char"/>
    <w:basedOn w:val="Fontepargpadro"/>
    <w:link w:val="Ttulo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semiHidden/>
    <w:rsid w:val="000A11C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Recuodecorpodetexto">
    <w:name w:val="Body Text Indent"/>
    <w:basedOn w:val="Normal"/>
    <w:link w:val="RecuodecorpodetextoChar"/>
    <w:semiHidden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tulo">
    <w:name w:val="Subtitle"/>
    <w:basedOn w:val="Ttulo"/>
    <w:next w:val="Corpodotexto"/>
    <w:link w:val="SubttuloChar"/>
    <w:qFormat/>
    <w:rsid w:val="000A11CA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orpodetexto3">
    <w:name w:val="Body Text 3"/>
    <w:basedOn w:val="Normal"/>
    <w:link w:val="Corpodetexto3Char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Recuodecorpodetexto2">
    <w:name w:val="Body Text Indent 2"/>
    <w:basedOn w:val="Normal"/>
    <w:link w:val="Recuodecorpodetexto2Char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Recuodecorpodetexto3">
    <w:name w:val="Body Text Indent 3"/>
    <w:basedOn w:val="Normal"/>
    <w:link w:val="Recuodecorpodetexto3Char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xtoembloco">
    <w:name w:val="Block Text"/>
    <w:basedOn w:val="Normal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rsid w:val="000A11CA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Ttuloprincipal">
    <w:name w:val="Título principal"/>
    <w:basedOn w:val="Normal"/>
    <w:next w:val="Subttulo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  <w:rPr>
      <w:rFonts w:cs="Times New Roman"/>
    </w:rPr>
  </w:style>
  <w:style w:type="character" w:customStyle="1" w:styleId="highlightedsearchterm">
    <w:name w:val="highlightedsearchterm"/>
    <w:basedOn w:val="Fontepargpadro"/>
    <w:rsid w:val="000A11CA"/>
    <w:rPr>
      <w:rFonts w:cs="Times New Roman"/>
    </w:rPr>
  </w:style>
  <w:style w:type="character" w:customStyle="1" w:styleId="apple-style-span">
    <w:name w:val="apple-style-span"/>
    <w:basedOn w:val="Fontepargpadro"/>
    <w:rsid w:val="000A11CA"/>
    <w:rPr>
      <w:rFonts w:cs="Times New Roman"/>
    </w:rPr>
  </w:style>
  <w:style w:type="character" w:customStyle="1" w:styleId="WW8Num17z0">
    <w:name w:val="WW8Num17z0"/>
    <w:rsid w:val="000A11CA"/>
    <w:rPr>
      <w:rFonts w:ascii="Times New Roman" w:hAnsi="Times New Roman"/>
      <w:sz w:val="24"/>
    </w:rPr>
  </w:style>
  <w:style w:type="character" w:customStyle="1" w:styleId="Forte1">
    <w:name w:val="Forte1"/>
    <w:rsid w:val="000A11CA"/>
    <w:rPr>
      <w:b/>
    </w:rPr>
  </w:style>
  <w:style w:type="character" w:customStyle="1" w:styleId="txtarial8ptgray">
    <w:name w:val="txt_arial_8pt_gray"/>
    <w:basedOn w:val="Fontepargpadro"/>
    <w:rsid w:val="000A11CA"/>
    <w:rPr>
      <w:rFonts w:cs="Times New Roman"/>
    </w:rPr>
  </w:style>
  <w:style w:type="character" w:customStyle="1" w:styleId="apple-converted-space">
    <w:name w:val="apple-converted-space"/>
    <w:basedOn w:val="Fontepargpadro"/>
    <w:rsid w:val="000A11CA"/>
    <w:rPr>
      <w:rFonts w:cs="Times New Roman"/>
    </w:rPr>
  </w:style>
  <w:style w:type="table" w:styleId="Tabelacomgrade">
    <w:name w:val="Table Grid"/>
    <w:basedOn w:val="Tabelanormal"/>
    <w:rsid w:val="000A11C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MapadoDocumento">
    <w:name w:val="Document Map"/>
    <w:basedOn w:val="Normal"/>
    <w:link w:val="MapadoDocumentoChar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locked/>
    <w:rsid w:val="00E94849"/>
    <w:rPr>
      <w:rFonts w:ascii="Times New Roman" w:hAnsi="Times New Roman" w:cs="Times New Roman"/>
      <w:sz w:val="2"/>
      <w:lang w:eastAsia="ar-SA" w:bidi="ar-SA"/>
    </w:rPr>
  </w:style>
  <w:style w:type="paragraph" w:customStyle="1" w:styleId="xl74">
    <w:name w:val="xl74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5">
    <w:name w:val="xl75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2F25FA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rsid w:val="002F25FA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rsid w:val="002F25FA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0">
    <w:name w:val="xl80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1">
    <w:name w:val="xl81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2">
    <w:name w:val="xl82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3">
    <w:name w:val="xl83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4">
    <w:name w:val="xl84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5">
    <w:name w:val="xl85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6">
    <w:name w:val="xl86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Ttulo7">
    <w:name w:val="heading 7"/>
    <w:basedOn w:val="Normal"/>
    <w:next w:val="Normal"/>
    <w:link w:val="Ttulo7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Ttulo9">
    <w:name w:val="heading 9"/>
    <w:basedOn w:val="Normal"/>
    <w:next w:val="Normal"/>
    <w:link w:val="Ttulo9Char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2Char">
    <w:name w:val="Título 2 Char"/>
    <w:basedOn w:val="Fontepargpadro"/>
    <w:link w:val="Ttulo2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9Char">
    <w:name w:val="Título 9 Char"/>
    <w:basedOn w:val="Fontepargpadro"/>
    <w:link w:val="Ttulo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Fontepargpadro"/>
    <w:uiPriority w:val="99"/>
    <w:semiHidden/>
    <w:rsid w:val="000A11CA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rsid w:val="000A11CA"/>
    <w:rPr>
      <w:rFonts w:cs="Times New Roman"/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Recuonormal">
    <w:name w:val="Normal Indent"/>
    <w:basedOn w:val="Normal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Rodap">
    <w:name w:val="footer"/>
    <w:basedOn w:val="Normal"/>
    <w:link w:val="RodapChar"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Legenda">
    <w:name w:val="caption"/>
    <w:basedOn w:val="Normal"/>
    <w:next w:val="Normal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tuloChar">
    <w:name w:val="Título Char"/>
    <w:basedOn w:val="Fontepargpadro"/>
    <w:link w:val="Ttulo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semiHidden/>
    <w:rsid w:val="000A11C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Recuodecorpodetexto">
    <w:name w:val="Body Text Indent"/>
    <w:basedOn w:val="Normal"/>
    <w:link w:val="RecuodecorpodetextoChar"/>
    <w:semiHidden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tulo">
    <w:name w:val="Subtitle"/>
    <w:basedOn w:val="Ttulo"/>
    <w:next w:val="Corpodotexto"/>
    <w:link w:val="SubttuloChar"/>
    <w:qFormat/>
    <w:rsid w:val="000A11CA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orpodetexto3">
    <w:name w:val="Body Text 3"/>
    <w:basedOn w:val="Normal"/>
    <w:link w:val="Corpodetexto3Char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Recuodecorpodetexto2">
    <w:name w:val="Body Text Indent 2"/>
    <w:basedOn w:val="Normal"/>
    <w:link w:val="Recuodecorpodetexto2Char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Recuodecorpodetexto3">
    <w:name w:val="Body Text Indent 3"/>
    <w:basedOn w:val="Normal"/>
    <w:link w:val="Recuodecorpodetexto3Char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xtoembloco">
    <w:name w:val="Block Text"/>
    <w:basedOn w:val="Normal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rsid w:val="000A11CA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Ttuloprincipal">
    <w:name w:val="Título principal"/>
    <w:basedOn w:val="Normal"/>
    <w:next w:val="Subttulo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  <w:rPr>
      <w:rFonts w:cs="Times New Roman"/>
    </w:rPr>
  </w:style>
  <w:style w:type="character" w:customStyle="1" w:styleId="highlightedsearchterm">
    <w:name w:val="highlightedsearchterm"/>
    <w:basedOn w:val="Fontepargpadro"/>
    <w:rsid w:val="000A11CA"/>
    <w:rPr>
      <w:rFonts w:cs="Times New Roman"/>
    </w:rPr>
  </w:style>
  <w:style w:type="character" w:customStyle="1" w:styleId="apple-style-span">
    <w:name w:val="apple-style-span"/>
    <w:basedOn w:val="Fontepargpadro"/>
    <w:rsid w:val="000A11CA"/>
    <w:rPr>
      <w:rFonts w:cs="Times New Roman"/>
    </w:rPr>
  </w:style>
  <w:style w:type="character" w:customStyle="1" w:styleId="WW8Num17z0">
    <w:name w:val="WW8Num17z0"/>
    <w:rsid w:val="000A11CA"/>
    <w:rPr>
      <w:rFonts w:ascii="Times New Roman" w:hAnsi="Times New Roman"/>
      <w:sz w:val="24"/>
    </w:rPr>
  </w:style>
  <w:style w:type="character" w:customStyle="1" w:styleId="Forte1">
    <w:name w:val="Forte1"/>
    <w:rsid w:val="000A11CA"/>
    <w:rPr>
      <w:b/>
    </w:rPr>
  </w:style>
  <w:style w:type="character" w:customStyle="1" w:styleId="txtarial8ptgray">
    <w:name w:val="txt_arial_8pt_gray"/>
    <w:basedOn w:val="Fontepargpadro"/>
    <w:rsid w:val="000A11CA"/>
    <w:rPr>
      <w:rFonts w:cs="Times New Roman"/>
    </w:rPr>
  </w:style>
  <w:style w:type="character" w:customStyle="1" w:styleId="apple-converted-space">
    <w:name w:val="apple-converted-space"/>
    <w:basedOn w:val="Fontepargpadro"/>
    <w:rsid w:val="000A11CA"/>
    <w:rPr>
      <w:rFonts w:cs="Times New Roman"/>
    </w:rPr>
  </w:style>
  <w:style w:type="table" w:styleId="Tabelacomgrade">
    <w:name w:val="Table Grid"/>
    <w:basedOn w:val="Tabelanormal"/>
    <w:rsid w:val="000A11C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MapadoDocumento">
    <w:name w:val="Document Map"/>
    <w:basedOn w:val="Normal"/>
    <w:link w:val="MapadoDocumentoChar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locked/>
    <w:rsid w:val="00E94849"/>
    <w:rPr>
      <w:rFonts w:ascii="Times New Roman" w:hAnsi="Times New Roman" w:cs="Times New Roman"/>
      <w:sz w:val="2"/>
      <w:lang w:eastAsia="ar-SA" w:bidi="ar-SA"/>
    </w:rPr>
  </w:style>
  <w:style w:type="paragraph" w:customStyle="1" w:styleId="xl74">
    <w:name w:val="xl74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5">
    <w:name w:val="xl75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2F25FA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rsid w:val="002F25FA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rsid w:val="002F25FA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0">
    <w:name w:val="xl80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1">
    <w:name w:val="xl81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2">
    <w:name w:val="xl82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3">
    <w:name w:val="xl83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4">
    <w:name w:val="xl84"/>
    <w:basedOn w:val="Normal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5">
    <w:name w:val="xl85"/>
    <w:basedOn w:val="Normal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6">
    <w:name w:val="xl86"/>
    <w:basedOn w:val="Normal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2422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04/2016</vt:lpstr>
    </vt:vector>
  </TitlesOfParts>
  <Company>PREMIER</Company>
  <LinksUpToDate>false</LinksUpToDate>
  <CharactersWithSpaces>15474</CharactersWithSpaces>
  <SharedDoc>false</SharedDoc>
  <HLinks>
    <vt:vector size="6" baseType="variant">
      <vt:variant>
        <vt:i4>4849673</vt:i4>
      </vt:variant>
      <vt:variant>
        <vt:i4>0</vt:i4>
      </vt:variant>
      <vt:variant>
        <vt:i4>0</vt:i4>
      </vt:variant>
      <vt:variant>
        <vt:i4>5</vt:i4>
      </vt:variant>
      <vt:variant>
        <vt:lpwstr>http://www.campoalegre.sc.gov.br/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creator>PMCA</dc:creator>
  <cp:lastModifiedBy>PMCA</cp:lastModifiedBy>
  <cp:revision>4</cp:revision>
  <dcterms:created xsi:type="dcterms:W3CDTF">2017-01-03T20:00:00Z</dcterms:created>
  <dcterms:modified xsi:type="dcterms:W3CDTF">2017-01-04T03:24:00Z</dcterms:modified>
</cp:coreProperties>
</file>