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E22" w:rsidRPr="00FD317F" w:rsidRDefault="003B5E22" w:rsidP="003B5E22">
      <w:pPr>
        <w:suppressAutoHyphens w:val="0"/>
        <w:jc w:val="center"/>
        <w:rPr>
          <w:rFonts w:asciiTheme="minorHAnsi" w:hAnsiTheme="minorHAnsi" w:cstheme="minorHAnsi"/>
          <w:b/>
          <w:lang w:eastAsia="pt-BR"/>
        </w:rPr>
      </w:pPr>
      <w:r w:rsidRPr="00FD317F">
        <w:rPr>
          <w:rFonts w:asciiTheme="minorHAnsi" w:hAnsiTheme="minorHAnsi" w:cstheme="minorHAnsi"/>
          <w:b/>
          <w:lang w:eastAsia="pt-BR"/>
        </w:rPr>
        <w:t>EDITAL Nº 0</w:t>
      </w:r>
      <w:r w:rsidR="0080312C">
        <w:rPr>
          <w:rFonts w:asciiTheme="minorHAnsi" w:hAnsiTheme="minorHAnsi" w:cstheme="minorHAnsi"/>
          <w:b/>
          <w:lang w:eastAsia="pt-BR"/>
        </w:rPr>
        <w:t>3</w:t>
      </w:r>
      <w:r w:rsidRPr="00FD317F">
        <w:rPr>
          <w:rFonts w:asciiTheme="minorHAnsi" w:hAnsiTheme="minorHAnsi" w:cstheme="minorHAnsi"/>
          <w:b/>
          <w:lang w:eastAsia="pt-BR"/>
        </w:rPr>
        <w:t>/2016</w:t>
      </w:r>
    </w:p>
    <w:p w:rsidR="003B5E22" w:rsidRPr="00FD317F" w:rsidRDefault="0080312C" w:rsidP="003B5E22">
      <w:pPr>
        <w:suppressAutoHyphens w:val="0"/>
        <w:jc w:val="center"/>
        <w:rPr>
          <w:rFonts w:asciiTheme="minorHAnsi" w:hAnsiTheme="minorHAnsi" w:cstheme="minorHAnsi"/>
          <w:b/>
          <w:lang w:eastAsia="pt-BR"/>
        </w:rPr>
      </w:pPr>
      <w:r>
        <w:rPr>
          <w:rFonts w:asciiTheme="minorHAnsi" w:hAnsiTheme="minorHAnsi" w:cstheme="minorHAnsi"/>
          <w:b/>
          <w:lang w:eastAsia="pt-BR"/>
        </w:rPr>
        <w:t xml:space="preserve">RETIFICAÇÃO DA </w:t>
      </w:r>
      <w:r w:rsidR="003B5E22" w:rsidRPr="00FD317F">
        <w:rPr>
          <w:rFonts w:asciiTheme="minorHAnsi" w:hAnsiTheme="minorHAnsi" w:cstheme="minorHAnsi"/>
          <w:b/>
          <w:lang w:eastAsia="pt-BR"/>
        </w:rPr>
        <w:t>HOMOLOGAÇÃO PRELIMINAR</w:t>
      </w:r>
    </w:p>
    <w:p w:rsidR="003B5E22" w:rsidRPr="00FD317F" w:rsidRDefault="003B5E22" w:rsidP="003B5E22">
      <w:pPr>
        <w:suppressAutoHyphens w:val="0"/>
        <w:jc w:val="center"/>
        <w:rPr>
          <w:rFonts w:asciiTheme="minorHAnsi" w:hAnsiTheme="minorHAnsi" w:cstheme="minorHAnsi"/>
          <w:b/>
          <w:bCs/>
        </w:rPr>
      </w:pPr>
      <w:r w:rsidRPr="00FD317F">
        <w:rPr>
          <w:rFonts w:asciiTheme="minorHAnsi" w:hAnsiTheme="minorHAnsi" w:cstheme="minorHAnsi"/>
          <w:b/>
          <w:bCs/>
        </w:rPr>
        <w:t>Concurso Público Municipal nº 002/2016</w:t>
      </w:r>
    </w:p>
    <w:p w:rsidR="000A11CA" w:rsidRPr="00FD317F" w:rsidRDefault="000A11CA" w:rsidP="000A11CA">
      <w:pPr>
        <w:pStyle w:val="Subttulo"/>
        <w:ind w:left="5103"/>
        <w:jc w:val="both"/>
        <w:rPr>
          <w:rFonts w:asciiTheme="minorHAnsi" w:hAnsiTheme="minorHAnsi" w:cstheme="minorHAnsi"/>
          <w:b/>
          <w:bCs/>
          <w:i w:val="0"/>
          <w:sz w:val="22"/>
          <w:szCs w:val="22"/>
        </w:rPr>
      </w:pPr>
      <w:r w:rsidRPr="00FD317F">
        <w:rPr>
          <w:rFonts w:asciiTheme="minorHAnsi" w:hAnsiTheme="minorHAnsi" w:cstheme="minorHAnsi"/>
          <w:b/>
          <w:i w:val="0"/>
          <w:sz w:val="22"/>
          <w:szCs w:val="22"/>
        </w:rPr>
        <w:t xml:space="preserve">DIVULGA A </w:t>
      </w:r>
      <w:r w:rsidR="0080312C">
        <w:rPr>
          <w:rFonts w:asciiTheme="minorHAnsi" w:hAnsiTheme="minorHAnsi" w:cstheme="minorHAnsi"/>
          <w:b/>
          <w:i w:val="0"/>
          <w:sz w:val="22"/>
          <w:szCs w:val="22"/>
        </w:rPr>
        <w:t xml:space="preserve">RETIFICAÇÃO DA </w:t>
      </w:r>
      <w:r w:rsidRPr="00FD317F">
        <w:rPr>
          <w:rFonts w:asciiTheme="minorHAnsi" w:hAnsiTheme="minorHAnsi" w:cstheme="minorHAnsi"/>
          <w:b/>
          <w:i w:val="0"/>
          <w:sz w:val="22"/>
          <w:szCs w:val="22"/>
        </w:rPr>
        <w:t xml:space="preserve">HOMOLOGAÇÃO </w:t>
      </w:r>
      <w:r w:rsidR="006A3A97" w:rsidRPr="00FD317F">
        <w:rPr>
          <w:rFonts w:asciiTheme="minorHAnsi" w:hAnsiTheme="minorHAnsi" w:cstheme="minorHAnsi"/>
          <w:b/>
          <w:i w:val="0"/>
          <w:sz w:val="22"/>
          <w:szCs w:val="22"/>
        </w:rPr>
        <w:t xml:space="preserve">PRELIMINAR </w:t>
      </w:r>
      <w:r w:rsidRPr="00FD317F">
        <w:rPr>
          <w:rFonts w:asciiTheme="minorHAnsi" w:hAnsiTheme="minorHAnsi" w:cstheme="minorHAnsi"/>
          <w:b/>
          <w:i w:val="0"/>
          <w:sz w:val="22"/>
          <w:szCs w:val="22"/>
        </w:rPr>
        <w:t xml:space="preserve">DAS INSCRIÇÕES E CONVOCA PARA A REALIZAÇÃO DAS PROVAS ESCRITAS DO CONCURSO PÚBLICO </w:t>
      </w:r>
      <w:r w:rsidR="006A3A97" w:rsidRPr="00FD317F">
        <w:rPr>
          <w:rFonts w:asciiTheme="minorHAnsi" w:hAnsiTheme="minorHAnsi" w:cstheme="minorHAnsi"/>
          <w:b/>
          <w:i w:val="0"/>
          <w:sz w:val="22"/>
          <w:szCs w:val="22"/>
        </w:rPr>
        <w:t xml:space="preserve">MUNICIPAL </w:t>
      </w:r>
      <w:r w:rsidRPr="00FD317F">
        <w:rPr>
          <w:rFonts w:asciiTheme="minorHAnsi" w:hAnsiTheme="minorHAnsi" w:cstheme="minorHAnsi"/>
          <w:b/>
          <w:i w:val="0"/>
          <w:sz w:val="22"/>
          <w:szCs w:val="22"/>
        </w:rPr>
        <w:t xml:space="preserve">Nº 002/2016 E DÁ OUTRAS PROVIDÊNCIAS. </w:t>
      </w:r>
    </w:p>
    <w:p w:rsidR="000A11CA" w:rsidRPr="00FD317F" w:rsidRDefault="000A11CA" w:rsidP="000A11CA">
      <w:pPr>
        <w:tabs>
          <w:tab w:val="left" w:pos="851"/>
          <w:tab w:val="left" w:pos="1418"/>
        </w:tabs>
        <w:suppressAutoHyphens w:val="0"/>
        <w:jc w:val="center"/>
        <w:rPr>
          <w:rFonts w:asciiTheme="minorHAnsi" w:hAnsiTheme="minorHAnsi" w:cstheme="minorHAnsi"/>
          <w:b/>
          <w:bCs/>
          <w:sz w:val="20"/>
          <w:szCs w:val="20"/>
          <w:lang w:eastAsia="pt-BR"/>
        </w:rPr>
      </w:pPr>
    </w:p>
    <w:p w:rsidR="000A11CA" w:rsidRPr="00FD317F" w:rsidRDefault="000A11CA" w:rsidP="000A11CA">
      <w:pPr>
        <w:tabs>
          <w:tab w:val="left" w:pos="851"/>
          <w:tab w:val="left" w:pos="1418"/>
        </w:tabs>
        <w:spacing w:before="120"/>
        <w:jc w:val="both"/>
        <w:rPr>
          <w:rFonts w:asciiTheme="minorHAnsi" w:hAnsiTheme="minorHAnsi" w:cstheme="minorHAnsi"/>
        </w:rPr>
      </w:pPr>
      <w:r w:rsidRPr="00FD317F">
        <w:rPr>
          <w:rFonts w:asciiTheme="minorHAnsi" w:hAnsiTheme="minorHAnsi" w:cstheme="minorHAnsi"/>
          <w:b/>
        </w:rPr>
        <w:t>RUBENS BLASZKOWSKI, Prefeito Municipal de Campo Alegre</w:t>
      </w:r>
      <w:r w:rsidRPr="00FD317F">
        <w:rPr>
          <w:rFonts w:asciiTheme="minorHAnsi" w:hAnsiTheme="minorHAnsi" w:cstheme="minorHAnsi"/>
        </w:rPr>
        <w:t>,</w:t>
      </w:r>
      <w:r w:rsidR="00971E6D">
        <w:rPr>
          <w:rFonts w:asciiTheme="minorHAnsi" w:hAnsiTheme="minorHAnsi" w:cstheme="minorHAnsi"/>
        </w:rPr>
        <w:t xml:space="preserve"> Estado de Santa Catarina,</w:t>
      </w:r>
      <w:r w:rsidRPr="00FD317F">
        <w:rPr>
          <w:rFonts w:asciiTheme="minorHAnsi" w:hAnsiTheme="minorHAnsi" w:cstheme="minorHAnsi"/>
        </w:rPr>
        <w:t xml:space="preserve"> no uso de suas atribuições legais, </w:t>
      </w:r>
      <w:r w:rsidR="00FD317F" w:rsidRPr="00FD317F">
        <w:rPr>
          <w:rFonts w:asciiTheme="minorHAnsi" w:hAnsiTheme="minorHAnsi" w:cstheme="minorHAnsi"/>
        </w:rPr>
        <w:t xml:space="preserve">torna público </w:t>
      </w:r>
      <w:r w:rsidRPr="00FD317F">
        <w:rPr>
          <w:rFonts w:asciiTheme="minorHAnsi" w:hAnsiTheme="minorHAnsi" w:cstheme="minorHAnsi"/>
        </w:rPr>
        <w:t xml:space="preserve">a </w:t>
      </w:r>
      <w:r w:rsidR="0080312C">
        <w:rPr>
          <w:rFonts w:asciiTheme="minorHAnsi" w:hAnsiTheme="minorHAnsi" w:cstheme="minorHAnsi"/>
          <w:b/>
        </w:rPr>
        <w:t>RETIFICAÇÃO DA H</w:t>
      </w:r>
      <w:r w:rsidRPr="00FD317F">
        <w:rPr>
          <w:rFonts w:asciiTheme="minorHAnsi" w:hAnsiTheme="minorHAnsi" w:cstheme="minorHAnsi"/>
          <w:b/>
        </w:rPr>
        <w:t xml:space="preserve">OMOLOGAÇÃO </w:t>
      </w:r>
      <w:r w:rsidR="006A3A97" w:rsidRPr="00FD317F">
        <w:rPr>
          <w:rFonts w:asciiTheme="minorHAnsi" w:hAnsiTheme="minorHAnsi" w:cstheme="minorHAnsi"/>
          <w:b/>
        </w:rPr>
        <w:t xml:space="preserve">PRELIMINAR </w:t>
      </w:r>
      <w:r w:rsidRPr="00FD317F">
        <w:rPr>
          <w:rFonts w:asciiTheme="minorHAnsi" w:hAnsiTheme="minorHAnsi" w:cstheme="minorHAnsi"/>
          <w:b/>
        </w:rPr>
        <w:t>DAS INSCRIÇÕES</w:t>
      </w:r>
      <w:r w:rsidRPr="00FD317F">
        <w:rPr>
          <w:rFonts w:asciiTheme="minorHAnsi" w:hAnsiTheme="minorHAnsi" w:cstheme="minorHAnsi"/>
        </w:rPr>
        <w:t xml:space="preserve"> e a </w:t>
      </w:r>
      <w:r w:rsidRPr="00FD317F">
        <w:rPr>
          <w:rFonts w:asciiTheme="minorHAnsi" w:hAnsiTheme="minorHAnsi" w:cstheme="minorHAnsi"/>
          <w:b/>
        </w:rPr>
        <w:t>CONVOCAÇÃO PARA A REALIZAÇÃO DA PROVA ESCRITA DO CONCURSO PÚBLICO</w:t>
      </w:r>
      <w:r w:rsidR="006A3A97" w:rsidRPr="00FD317F">
        <w:rPr>
          <w:rFonts w:asciiTheme="minorHAnsi" w:hAnsiTheme="minorHAnsi" w:cstheme="minorHAnsi"/>
          <w:b/>
        </w:rPr>
        <w:t xml:space="preserve"> MUNICIPAL</w:t>
      </w:r>
      <w:r w:rsidRPr="00FD317F">
        <w:rPr>
          <w:rFonts w:asciiTheme="minorHAnsi" w:hAnsiTheme="minorHAnsi" w:cstheme="minorHAnsi"/>
          <w:b/>
        </w:rPr>
        <w:t xml:space="preserve"> Nº 002/2016</w:t>
      </w:r>
      <w:r w:rsidRPr="00FD317F">
        <w:rPr>
          <w:rFonts w:asciiTheme="minorHAnsi" w:hAnsiTheme="minorHAnsi" w:cstheme="minorHAnsi"/>
        </w:rPr>
        <w:t>.</w:t>
      </w:r>
    </w:p>
    <w:p w:rsidR="000A11CA" w:rsidRPr="00FD317F" w:rsidRDefault="000A11CA" w:rsidP="000A11CA">
      <w:pPr>
        <w:ind w:firstLine="709"/>
        <w:jc w:val="both"/>
        <w:rPr>
          <w:rFonts w:asciiTheme="minorHAnsi" w:hAnsiTheme="minorHAnsi" w:cstheme="minorHAnsi"/>
          <w:b/>
        </w:rPr>
      </w:pPr>
    </w:p>
    <w:p w:rsidR="000A11CA" w:rsidRPr="00FD317F" w:rsidRDefault="000A11CA" w:rsidP="000A11CA">
      <w:pPr>
        <w:ind w:firstLine="709"/>
        <w:jc w:val="both"/>
        <w:rPr>
          <w:rFonts w:asciiTheme="minorHAnsi" w:hAnsiTheme="minorHAnsi" w:cstheme="minorHAnsi"/>
        </w:rPr>
      </w:pPr>
      <w:r w:rsidRPr="00FD317F">
        <w:rPr>
          <w:rFonts w:asciiTheme="minorHAnsi" w:hAnsiTheme="minorHAnsi" w:cstheme="minorHAnsi"/>
          <w:b/>
        </w:rPr>
        <w:t>I</w:t>
      </w:r>
      <w:r w:rsidRPr="00FD317F">
        <w:rPr>
          <w:rFonts w:asciiTheme="minorHAnsi" w:hAnsiTheme="minorHAnsi" w:cstheme="minorHAnsi"/>
        </w:rPr>
        <w:t xml:space="preserve"> – </w:t>
      </w:r>
      <w:r w:rsidR="0080312C">
        <w:rPr>
          <w:rFonts w:asciiTheme="minorHAnsi" w:hAnsiTheme="minorHAnsi" w:cstheme="minorHAnsi"/>
        </w:rPr>
        <w:t>Fica retificada a</w:t>
      </w:r>
      <w:r w:rsidRPr="00FD317F">
        <w:rPr>
          <w:rFonts w:asciiTheme="minorHAnsi" w:hAnsiTheme="minorHAnsi" w:cstheme="minorHAnsi"/>
        </w:rPr>
        <w:t xml:space="preserve"> relação de inscrições homologadas</w:t>
      </w:r>
      <w:r w:rsidR="00887061" w:rsidRPr="00FD317F">
        <w:rPr>
          <w:rFonts w:asciiTheme="minorHAnsi" w:hAnsiTheme="minorHAnsi" w:cstheme="minorHAnsi"/>
        </w:rPr>
        <w:t xml:space="preserve"> preliminar</w:t>
      </w:r>
      <w:r w:rsidR="0080312C">
        <w:rPr>
          <w:rFonts w:asciiTheme="minorHAnsi" w:hAnsiTheme="minorHAnsi" w:cstheme="minorHAnsi"/>
        </w:rPr>
        <w:t xml:space="preserve">mente, conforme </w:t>
      </w:r>
      <w:r w:rsidRPr="00FD317F">
        <w:rPr>
          <w:rFonts w:asciiTheme="minorHAnsi" w:hAnsiTheme="minorHAnsi" w:cstheme="minorHAnsi"/>
          <w:b/>
        </w:rPr>
        <w:t>Anexo I</w:t>
      </w:r>
      <w:r w:rsidRPr="00FD317F">
        <w:rPr>
          <w:rFonts w:asciiTheme="minorHAnsi" w:hAnsiTheme="minorHAnsi" w:cstheme="minorHAnsi"/>
        </w:rPr>
        <w:t xml:space="preserve"> deste edital.</w:t>
      </w:r>
    </w:p>
    <w:p w:rsidR="000A11CA" w:rsidRPr="00FD317F" w:rsidRDefault="000A11CA" w:rsidP="000A11CA">
      <w:pPr>
        <w:spacing w:before="120"/>
        <w:ind w:firstLine="709"/>
        <w:jc w:val="both"/>
        <w:rPr>
          <w:rFonts w:asciiTheme="minorHAnsi" w:hAnsiTheme="minorHAnsi" w:cstheme="minorHAnsi"/>
          <w:bCs/>
        </w:rPr>
      </w:pPr>
      <w:r w:rsidRPr="00FD317F">
        <w:rPr>
          <w:rFonts w:asciiTheme="minorHAnsi" w:hAnsiTheme="minorHAnsi" w:cstheme="minorHAnsi"/>
          <w:b/>
        </w:rPr>
        <w:t>II</w:t>
      </w:r>
      <w:r w:rsidRPr="00FD317F">
        <w:rPr>
          <w:rFonts w:asciiTheme="minorHAnsi" w:hAnsiTheme="minorHAnsi" w:cstheme="minorHAnsi"/>
        </w:rPr>
        <w:t xml:space="preserve"> – Os candidatos que tiveram a sua inscrição homologada estão </w:t>
      </w:r>
      <w:proofErr w:type="gramStart"/>
      <w:r w:rsidRPr="00FD317F">
        <w:rPr>
          <w:rFonts w:asciiTheme="minorHAnsi" w:hAnsiTheme="minorHAnsi" w:cstheme="minorHAnsi"/>
        </w:rPr>
        <w:t xml:space="preserve">aptos a realizar a Prova Escrita, no período MATUTINO, no dia </w:t>
      </w:r>
      <w:r w:rsidRPr="00FD317F">
        <w:rPr>
          <w:rFonts w:asciiTheme="minorHAnsi" w:hAnsiTheme="minorHAnsi" w:cstheme="minorHAnsi"/>
          <w:b/>
          <w:u w:val="single"/>
        </w:rPr>
        <w:t>18 de dezembro de 2016</w:t>
      </w:r>
      <w:r w:rsidRPr="00FD317F">
        <w:rPr>
          <w:rFonts w:asciiTheme="minorHAnsi" w:hAnsiTheme="minorHAnsi" w:cstheme="minorHAnsi"/>
        </w:rPr>
        <w:t xml:space="preserve">, às </w:t>
      </w:r>
      <w:r w:rsidRPr="00FD317F">
        <w:rPr>
          <w:rFonts w:asciiTheme="minorHAnsi" w:hAnsiTheme="minorHAnsi" w:cstheme="minorHAnsi"/>
          <w:b/>
        </w:rPr>
        <w:t>09 horas</w:t>
      </w:r>
      <w:r w:rsidRPr="00FD317F">
        <w:rPr>
          <w:rFonts w:asciiTheme="minorHAnsi" w:hAnsiTheme="minorHAnsi" w:cstheme="minorHAnsi"/>
        </w:rPr>
        <w:t xml:space="preserve">, na </w:t>
      </w:r>
      <w:r w:rsidRPr="00FD317F">
        <w:rPr>
          <w:rFonts w:asciiTheme="minorHAnsi" w:hAnsiTheme="minorHAnsi" w:cstheme="minorHAnsi"/>
          <w:bCs/>
        </w:rPr>
        <w:t xml:space="preserve">Escola </w:t>
      </w:r>
      <w:r w:rsidR="00887061" w:rsidRPr="00FD317F">
        <w:rPr>
          <w:rFonts w:asciiTheme="minorHAnsi" w:hAnsiTheme="minorHAnsi" w:cstheme="minorHAnsi"/>
          <w:bCs/>
        </w:rPr>
        <w:t>Municipal de Educação Básica Maria José Duarte Silva Bernardes</w:t>
      </w:r>
      <w:proofErr w:type="gramEnd"/>
      <w:r w:rsidRPr="00FD317F">
        <w:rPr>
          <w:rFonts w:asciiTheme="minorHAnsi" w:hAnsiTheme="minorHAnsi" w:cstheme="minorHAnsi"/>
          <w:bCs/>
        </w:rPr>
        <w:t xml:space="preserve">, sito à Rua </w:t>
      </w:r>
      <w:r w:rsidR="00887061" w:rsidRPr="00FD317F">
        <w:rPr>
          <w:rFonts w:asciiTheme="minorHAnsi" w:hAnsiTheme="minorHAnsi" w:cstheme="minorHAnsi"/>
          <w:bCs/>
        </w:rPr>
        <w:t>Benjamin Constant,</w:t>
      </w:r>
      <w:r w:rsidRPr="00FD317F">
        <w:rPr>
          <w:rFonts w:asciiTheme="minorHAnsi" w:hAnsiTheme="minorHAnsi" w:cstheme="minorHAnsi"/>
          <w:bCs/>
        </w:rPr>
        <w:t xml:space="preserve"> n</w:t>
      </w:r>
      <w:r w:rsidR="00FD317F">
        <w:rPr>
          <w:rFonts w:asciiTheme="minorHAnsi" w:hAnsiTheme="minorHAnsi" w:cstheme="minorHAnsi"/>
          <w:bCs/>
        </w:rPr>
        <w:t>º</w:t>
      </w:r>
      <w:r w:rsidR="00887061" w:rsidRPr="00FD317F">
        <w:rPr>
          <w:rFonts w:asciiTheme="minorHAnsi" w:hAnsiTheme="minorHAnsi" w:cstheme="minorHAnsi"/>
          <w:bCs/>
        </w:rPr>
        <w:t>500</w:t>
      </w:r>
      <w:r w:rsidRPr="00FD317F">
        <w:rPr>
          <w:rFonts w:asciiTheme="minorHAnsi" w:hAnsiTheme="minorHAnsi" w:cstheme="minorHAnsi"/>
          <w:bCs/>
        </w:rPr>
        <w:t xml:space="preserve">, </w:t>
      </w:r>
      <w:r w:rsidR="00887061" w:rsidRPr="00FD317F">
        <w:rPr>
          <w:rFonts w:asciiTheme="minorHAnsi" w:hAnsiTheme="minorHAnsi" w:cstheme="minorHAnsi"/>
          <w:bCs/>
        </w:rPr>
        <w:t xml:space="preserve">Centro, Município de </w:t>
      </w:r>
      <w:r w:rsidRPr="00FD317F">
        <w:rPr>
          <w:rFonts w:asciiTheme="minorHAnsi" w:hAnsiTheme="minorHAnsi" w:cstheme="minorHAnsi"/>
          <w:bCs/>
        </w:rPr>
        <w:t xml:space="preserve">Campo Alegre, </w:t>
      </w:r>
      <w:r w:rsidR="00887061" w:rsidRPr="00FD317F">
        <w:rPr>
          <w:rFonts w:asciiTheme="minorHAnsi" w:hAnsiTheme="minorHAnsi" w:cstheme="minorHAnsi"/>
          <w:bCs/>
        </w:rPr>
        <w:t>Estado de Santa Catarina.</w:t>
      </w:r>
    </w:p>
    <w:p w:rsidR="000A11CA" w:rsidRPr="00FD317F" w:rsidRDefault="000A11CA" w:rsidP="000A11CA">
      <w:pPr>
        <w:spacing w:before="120"/>
        <w:ind w:firstLine="709"/>
        <w:jc w:val="both"/>
        <w:rPr>
          <w:rFonts w:asciiTheme="minorHAnsi" w:hAnsiTheme="minorHAnsi" w:cstheme="minorHAnsi"/>
        </w:rPr>
      </w:pPr>
      <w:r w:rsidRPr="00FD317F">
        <w:rPr>
          <w:rFonts w:asciiTheme="minorHAnsi" w:hAnsiTheme="minorHAnsi" w:cstheme="minorHAnsi"/>
          <w:b/>
        </w:rPr>
        <w:t>III</w:t>
      </w:r>
      <w:r w:rsidRPr="00FD317F">
        <w:rPr>
          <w:rFonts w:asciiTheme="minorHAnsi" w:hAnsiTheme="minorHAnsi" w:cstheme="minorHAnsi"/>
        </w:rPr>
        <w:t xml:space="preserve"> – O candidato deverá comparecer ao local determinado para a realização das provas, com antecedência mínima de 30 (trinta) minutos do horário fixado para o início das mesmas, munido do comprovante de inscrição, documento de identidade com foto (original) e caneta esferográfica azul ou preta conforme itens 5.1.3.1 e 5.1.3.2 do Edital de Abertura.</w:t>
      </w:r>
    </w:p>
    <w:p w:rsidR="000A11CA" w:rsidRPr="00FD317F" w:rsidRDefault="000A11CA" w:rsidP="000A11CA">
      <w:pPr>
        <w:spacing w:before="120"/>
        <w:ind w:firstLine="709"/>
        <w:jc w:val="both"/>
        <w:rPr>
          <w:rFonts w:asciiTheme="minorHAnsi" w:hAnsiTheme="minorHAnsi" w:cstheme="minorHAnsi"/>
        </w:rPr>
      </w:pPr>
      <w:r w:rsidRPr="00FD317F">
        <w:rPr>
          <w:rFonts w:asciiTheme="minorHAnsi" w:hAnsiTheme="minorHAnsi" w:cstheme="minorHAnsi"/>
          <w:b/>
        </w:rPr>
        <w:t>IV</w:t>
      </w:r>
      <w:r w:rsidRPr="00FD317F">
        <w:rPr>
          <w:rFonts w:asciiTheme="minorHAnsi" w:hAnsiTheme="minorHAnsi" w:cstheme="minorHAnsi"/>
        </w:rPr>
        <w:t xml:space="preserve"> – Fica estabelecido o prazo de 1</w:t>
      </w:r>
      <w:r w:rsidR="0080312C">
        <w:rPr>
          <w:rFonts w:asciiTheme="minorHAnsi" w:hAnsiTheme="minorHAnsi" w:cstheme="minorHAnsi"/>
        </w:rPr>
        <w:t>3</w:t>
      </w:r>
      <w:r w:rsidRPr="00FD317F">
        <w:rPr>
          <w:rFonts w:asciiTheme="minorHAnsi" w:hAnsiTheme="minorHAnsi" w:cstheme="minorHAnsi"/>
        </w:rPr>
        <w:t xml:space="preserve"> a 1</w:t>
      </w:r>
      <w:r w:rsidR="0080312C">
        <w:rPr>
          <w:rFonts w:asciiTheme="minorHAnsi" w:hAnsiTheme="minorHAnsi" w:cstheme="minorHAnsi"/>
        </w:rPr>
        <w:t>5</w:t>
      </w:r>
      <w:r w:rsidRPr="00FD317F">
        <w:rPr>
          <w:rFonts w:asciiTheme="minorHAnsi" w:hAnsiTheme="minorHAnsi" w:cstheme="minorHAnsi"/>
        </w:rPr>
        <w:t xml:space="preserve"> de dezembro de 2016, para interposição de Recurso contra o indeferimento das Inscrições</w:t>
      </w:r>
      <w:r w:rsidR="00887061" w:rsidRPr="00FD317F">
        <w:rPr>
          <w:rFonts w:asciiTheme="minorHAnsi" w:hAnsiTheme="minorHAnsi" w:cstheme="minorHAnsi"/>
        </w:rPr>
        <w:t xml:space="preserve"> preliminares</w:t>
      </w:r>
      <w:r w:rsidRPr="00FD317F">
        <w:rPr>
          <w:rFonts w:asciiTheme="minorHAnsi" w:hAnsiTheme="minorHAnsi" w:cstheme="minorHAnsi"/>
        </w:rPr>
        <w:t>. Os pedidos de revisão deverão ser dirigidos à Comissão Examinadora, mediante requerimento encaminhado e protocolado, que deverá ser realizado no Serviço de Protocolo da Prefeitura Municipal de Campo Alegre/SC</w:t>
      </w:r>
      <w:r w:rsidR="00887061" w:rsidRPr="00FD317F">
        <w:rPr>
          <w:rFonts w:asciiTheme="minorHAnsi" w:hAnsiTheme="minorHAnsi" w:cstheme="minorHAnsi"/>
        </w:rPr>
        <w:t>.</w:t>
      </w:r>
      <w:r w:rsidRPr="00FD317F">
        <w:rPr>
          <w:rFonts w:asciiTheme="minorHAnsi" w:hAnsiTheme="minorHAnsi" w:cstheme="minorHAnsi"/>
        </w:rPr>
        <w:t>, utilizando o formulário do Anexo III do Edital de Abertura.</w:t>
      </w:r>
    </w:p>
    <w:p w:rsidR="000A11CA" w:rsidRPr="00FD317F" w:rsidRDefault="000A11CA" w:rsidP="000A11CA">
      <w:pPr>
        <w:spacing w:before="120"/>
        <w:ind w:firstLine="709"/>
        <w:jc w:val="both"/>
        <w:rPr>
          <w:rFonts w:asciiTheme="minorHAnsi" w:hAnsiTheme="minorHAnsi" w:cstheme="minorHAnsi"/>
        </w:rPr>
      </w:pPr>
      <w:r w:rsidRPr="00FD317F">
        <w:rPr>
          <w:rFonts w:asciiTheme="minorHAnsi" w:hAnsiTheme="minorHAnsi" w:cstheme="minorHAnsi"/>
          <w:b/>
        </w:rPr>
        <w:t>V</w:t>
      </w:r>
      <w:r w:rsidRPr="00FD317F">
        <w:rPr>
          <w:rFonts w:asciiTheme="minorHAnsi" w:hAnsiTheme="minorHAnsi" w:cstheme="minorHAnsi"/>
        </w:rPr>
        <w:t xml:space="preserve"> – Mais informações poderão ser obtidas nos sites www.premierconcursos.com.br e www.campoalegre.sc.gov.br, em caráter meramente informativo.</w:t>
      </w:r>
    </w:p>
    <w:p w:rsidR="000A11CA" w:rsidRPr="00FD317F" w:rsidRDefault="000A11CA" w:rsidP="000A11CA">
      <w:pPr>
        <w:tabs>
          <w:tab w:val="left" w:pos="851"/>
          <w:tab w:val="left" w:pos="1418"/>
        </w:tabs>
        <w:spacing w:before="120"/>
        <w:jc w:val="center"/>
        <w:rPr>
          <w:rFonts w:asciiTheme="minorHAnsi" w:hAnsiTheme="minorHAnsi" w:cstheme="minorHAnsi"/>
        </w:rPr>
      </w:pPr>
      <w:r w:rsidRPr="00FD317F">
        <w:rPr>
          <w:rFonts w:asciiTheme="minorHAnsi" w:hAnsiTheme="minorHAnsi" w:cstheme="minorHAnsi"/>
        </w:rPr>
        <w:t>Campo Alegre</w:t>
      </w:r>
      <w:r w:rsidR="00887061" w:rsidRPr="00FD317F">
        <w:rPr>
          <w:rFonts w:asciiTheme="minorHAnsi" w:hAnsiTheme="minorHAnsi" w:cstheme="minorHAnsi"/>
        </w:rPr>
        <w:t>/SC</w:t>
      </w:r>
      <w:r w:rsidR="00FD317F">
        <w:rPr>
          <w:rFonts w:asciiTheme="minorHAnsi" w:hAnsiTheme="minorHAnsi" w:cstheme="minorHAnsi"/>
        </w:rPr>
        <w:t>.</w:t>
      </w:r>
      <w:r w:rsidRPr="00FD317F">
        <w:rPr>
          <w:rFonts w:asciiTheme="minorHAnsi" w:hAnsiTheme="minorHAnsi" w:cstheme="minorHAnsi"/>
        </w:rPr>
        <w:t xml:space="preserve">, </w:t>
      </w:r>
      <w:r w:rsidR="0080312C">
        <w:rPr>
          <w:rFonts w:asciiTheme="minorHAnsi" w:hAnsiTheme="minorHAnsi" w:cstheme="minorHAnsi"/>
        </w:rPr>
        <w:t>12</w:t>
      </w:r>
      <w:r w:rsidRPr="00FD317F">
        <w:rPr>
          <w:rFonts w:asciiTheme="minorHAnsi" w:hAnsiTheme="minorHAnsi" w:cstheme="minorHAnsi"/>
        </w:rPr>
        <w:t xml:space="preserve"> de dezembro de 2016.</w:t>
      </w:r>
    </w:p>
    <w:p w:rsidR="000A11CA" w:rsidRPr="00FD317F" w:rsidRDefault="000A11CA" w:rsidP="000A11CA">
      <w:pPr>
        <w:tabs>
          <w:tab w:val="left" w:pos="851"/>
          <w:tab w:val="left" w:pos="1418"/>
        </w:tabs>
        <w:spacing w:before="120"/>
        <w:jc w:val="center"/>
        <w:rPr>
          <w:rFonts w:asciiTheme="minorHAnsi" w:hAnsiTheme="minorHAnsi" w:cstheme="minorHAnsi"/>
          <w:sz w:val="96"/>
          <w:szCs w:val="96"/>
        </w:rPr>
      </w:pPr>
      <w:bookmarkStart w:id="0" w:name="_GoBack"/>
      <w:bookmarkEnd w:id="0"/>
    </w:p>
    <w:p w:rsidR="000A11CA" w:rsidRPr="00971E6D" w:rsidRDefault="000A11CA" w:rsidP="000A11CA">
      <w:pPr>
        <w:suppressAutoHyphens w:val="0"/>
        <w:jc w:val="center"/>
        <w:rPr>
          <w:rFonts w:asciiTheme="minorHAnsi" w:hAnsiTheme="minorHAnsi" w:cstheme="minorHAnsi"/>
          <w:b/>
        </w:rPr>
      </w:pPr>
      <w:r w:rsidRPr="00971E6D">
        <w:rPr>
          <w:rFonts w:asciiTheme="minorHAnsi" w:hAnsiTheme="minorHAnsi" w:cstheme="minorHAnsi"/>
          <w:b/>
        </w:rPr>
        <w:t>RUBENS BLASZKOWSKI,</w:t>
      </w:r>
    </w:p>
    <w:p w:rsidR="000A11CA" w:rsidRPr="00971E6D" w:rsidRDefault="000A11CA" w:rsidP="000A11CA">
      <w:pPr>
        <w:suppressAutoHyphens w:val="0"/>
        <w:jc w:val="center"/>
        <w:rPr>
          <w:rFonts w:asciiTheme="minorHAnsi" w:hAnsiTheme="minorHAnsi" w:cstheme="minorHAnsi"/>
          <w:b/>
        </w:rPr>
      </w:pPr>
      <w:r w:rsidRPr="00971E6D">
        <w:rPr>
          <w:rFonts w:asciiTheme="minorHAnsi" w:hAnsiTheme="minorHAnsi" w:cstheme="minorHAnsi"/>
          <w:b/>
        </w:rPr>
        <w:t>Prefeito Municipal</w:t>
      </w:r>
    </w:p>
    <w:p w:rsidR="000A11CA" w:rsidRPr="00FD317F" w:rsidRDefault="000A11CA" w:rsidP="000A11CA">
      <w:pPr>
        <w:suppressAutoHyphens w:val="0"/>
        <w:jc w:val="center"/>
        <w:rPr>
          <w:rFonts w:asciiTheme="minorHAnsi" w:hAnsiTheme="minorHAnsi" w:cstheme="minorHAnsi"/>
          <w:sz w:val="22"/>
          <w:szCs w:val="22"/>
        </w:rPr>
      </w:pPr>
    </w:p>
    <w:p w:rsidR="000A11CA" w:rsidRPr="00FD317F" w:rsidRDefault="000A11CA" w:rsidP="000A11CA">
      <w:pPr>
        <w:suppressAutoHyphens w:val="0"/>
        <w:jc w:val="center"/>
        <w:rPr>
          <w:rFonts w:asciiTheme="minorHAnsi" w:hAnsiTheme="minorHAnsi" w:cstheme="minorHAnsi"/>
          <w:sz w:val="22"/>
          <w:szCs w:val="22"/>
        </w:rPr>
      </w:pPr>
    </w:p>
    <w:p w:rsidR="000A11CA" w:rsidRPr="00FD317F" w:rsidRDefault="000A11CA" w:rsidP="000A11CA">
      <w:pPr>
        <w:suppressAutoHyphens w:val="0"/>
        <w:jc w:val="center"/>
        <w:rPr>
          <w:rFonts w:asciiTheme="minorHAnsi" w:hAnsiTheme="minorHAnsi" w:cstheme="minorHAnsi"/>
          <w:sz w:val="22"/>
          <w:szCs w:val="22"/>
        </w:rPr>
      </w:pPr>
      <w:r w:rsidRPr="00FD317F">
        <w:rPr>
          <w:rFonts w:asciiTheme="minorHAnsi" w:hAnsiTheme="minorHAnsi" w:cstheme="minorHAnsi"/>
          <w:sz w:val="22"/>
          <w:szCs w:val="22"/>
        </w:rPr>
        <w:br w:type="page"/>
      </w:r>
    </w:p>
    <w:p w:rsidR="000A11CA" w:rsidRPr="00FD317F" w:rsidRDefault="000A11CA" w:rsidP="000A11C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D317F">
        <w:rPr>
          <w:rFonts w:asciiTheme="minorHAnsi" w:hAnsiTheme="minorHAnsi" w:cstheme="minorHAnsi"/>
          <w:b/>
          <w:sz w:val="22"/>
          <w:szCs w:val="22"/>
        </w:rPr>
        <w:lastRenderedPageBreak/>
        <w:t>ANEXO I</w:t>
      </w:r>
    </w:p>
    <w:p w:rsidR="00887061" w:rsidRPr="00FD317F" w:rsidRDefault="00887061" w:rsidP="00887061">
      <w:pPr>
        <w:suppressAutoHyphens w:val="0"/>
        <w:jc w:val="center"/>
        <w:rPr>
          <w:rFonts w:asciiTheme="minorHAnsi" w:hAnsiTheme="minorHAnsi" w:cstheme="minorHAnsi"/>
          <w:b/>
          <w:lang w:eastAsia="pt-BR"/>
        </w:rPr>
      </w:pPr>
      <w:r w:rsidRPr="00FD317F">
        <w:rPr>
          <w:rFonts w:asciiTheme="minorHAnsi" w:hAnsiTheme="minorHAnsi" w:cstheme="minorHAnsi"/>
          <w:b/>
          <w:lang w:eastAsia="pt-BR"/>
        </w:rPr>
        <w:t>EDITAL Nº 0</w:t>
      </w:r>
      <w:r w:rsidR="0080312C">
        <w:rPr>
          <w:rFonts w:asciiTheme="minorHAnsi" w:hAnsiTheme="minorHAnsi" w:cstheme="minorHAnsi"/>
          <w:b/>
          <w:lang w:eastAsia="pt-BR"/>
        </w:rPr>
        <w:t>3</w:t>
      </w:r>
      <w:r w:rsidRPr="00FD317F">
        <w:rPr>
          <w:rFonts w:asciiTheme="minorHAnsi" w:hAnsiTheme="minorHAnsi" w:cstheme="minorHAnsi"/>
          <w:b/>
          <w:lang w:eastAsia="pt-BR"/>
        </w:rPr>
        <w:t>/2016</w:t>
      </w:r>
    </w:p>
    <w:p w:rsidR="00887061" w:rsidRPr="00FD317F" w:rsidRDefault="0080312C" w:rsidP="00887061">
      <w:pPr>
        <w:suppressAutoHyphens w:val="0"/>
        <w:jc w:val="center"/>
        <w:rPr>
          <w:rFonts w:asciiTheme="minorHAnsi" w:hAnsiTheme="minorHAnsi" w:cstheme="minorHAnsi"/>
          <w:b/>
          <w:lang w:eastAsia="pt-BR"/>
        </w:rPr>
      </w:pPr>
      <w:r>
        <w:rPr>
          <w:rFonts w:asciiTheme="minorHAnsi" w:hAnsiTheme="minorHAnsi" w:cstheme="minorHAnsi"/>
          <w:b/>
          <w:lang w:eastAsia="pt-BR"/>
        </w:rPr>
        <w:t>RETIFICAÇÃ</w:t>
      </w:r>
      <w:r w:rsidR="00F50F3B">
        <w:rPr>
          <w:rFonts w:asciiTheme="minorHAnsi" w:hAnsiTheme="minorHAnsi" w:cstheme="minorHAnsi"/>
          <w:b/>
          <w:lang w:eastAsia="pt-BR"/>
        </w:rPr>
        <w:t>O</w:t>
      </w:r>
      <w:r>
        <w:rPr>
          <w:rFonts w:asciiTheme="minorHAnsi" w:hAnsiTheme="minorHAnsi" w:cstheme="minorHAnsi"/>
          <w:b/>
          <w:lang w:eastAsia="pt-BR"/>
        </w:rPr>
        <w:t xml:space="preserve"> DA </w:t>
      </w:r>
      <w:r w:rsidR="00887061" w:rsidRPr="00FD317F">
        <w:rPr>
          <w:rFonts w:asciiTheme="minorHAnsi" w:hAnsiTheme="minorHAnsi" w:cstheme="minorHAnsi"/>
          <w:b/>
          <w:lang w:eastAsia="pt-BR"/>
        </w:rPr>
        <w:t>HOMOLOGAÇÃO PRELIMINAR</w:t>
      </w:r>
    </w:p>
    <w:p w:rsidR="00887061" w:rsidRPr="00FD317F" w:rsidRDefault="00887061" w:rsidP="0088706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D317F">
        <w:rPr>
          <w:rFonts w:asciiTheme="minorHAnsi" w:hAnsiTheme="minorHAnsi" w:cstheme="minorHAnsi"/>
          <w:b/>
          <w:bCs/>
        </w:rPr>
        <w:t>Concurso Público Municipal nº 002/2016</w:t>
      </w:r>
    </w:p>
    <w:p w:rsidR="00887061" w:rsidRPr="00FD317F" w:rsidRDefault="00887061" w:rsidP="000A11C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0A11CA" w:rsidRPr="00FD317F" w:rsidRDefault="000A11CA" w:rsidP="000A11C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D317F">
        <w:rPr>
          <w:rFonts w:asciiTheme="minorHAnsi" w:hAnsiTheme="minorHAnsi" w:cstheme="minorHAnsi"/>
          <w:b/>
          <w:sz w:val="22"/>
          <w:szCs w:val="22"/>
        </w:rPr>
        <w:t>INSCRIÇÕES HOMOLOGADAS</w:t>
      </w:r>
    </w:p>
    <w:p w:rsidR="000A11CA" w:rsidRDefault="000A11CA" w:rsidP="000A11C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80312C" w:rsidRPr="00FD317F" w:rsidRDefault="0080312C" w:rsidP="000A11C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424" w:type="dxa"/>
        <w:jc w:val="center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2"/>
        <w:gridCol w:w="4450"/>
        <w:gridCol w:w="3012"/>
        <w:gridCol w:w="1030"/>
      </w:tblGrid>
      <w:tr w:rsidR="0080312C" w:rsidRPr="0080312C" w:rsidTr="0080312C">
        <w:trPr>
          <w:trHeight w:val="300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0312C" w:rsidRPr="0080312C" w:rsidRDefault="0080312C" w:rsidP="00FD3A58">
            <w:pPr>
              <w:suppressAutoHyphens w:val="0"/>
              <w:jc w:val="center"/>
              <w:rPr>
                <w:rFonts w:ascii="Arial Narrow" w:hAnsi="Arial Narrow" w:cs="Arial"/>
                <w:color w:val="00000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2"/>
                <w:szCs w:val="22"/>
                <w:lang w:eastAsia="pt-BR"/>
              </w:rPr>
              <w:t>Inscrição</w:t>
            </w:r>
          </w:p>
        </w:tc>
        <w:tc>
          <w:tcPr>
            <w:tcW w:w="4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0312C" w:rsidRPr="0080312C" w:rsidRDefault="0080312C" w:rsidP="00FD3A58">
            <w:pPr>
              <w:suppressAutoHyphens w:val="0"/>
              <w:jc w:val="center"/>
              <w:rPr>
                <w:rFonts w:ascii="Arial Narrow" w:hAnsi="Arial Narrow" w:cs="Arial"/>
                <w:color w:val="00000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2"/>
                <w:szCs w:val="22"/>
                <w:lang w:eastAsia="pt-BR"/>
              </w:rPr>
              <w:t>Nome do Candidato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0312C" w:rsidRPr="0080312C" w:rsidRDefault="0080312C" w:rsidP="00FD3A58">
            <w:pPr>
              <w:suppressAutoHyphens w:val="0"/>
              <w:jc w:val="center"/>
              <w:rPr>
                <w:rFonts w:ascii="Arial Narrow" w:hAnsi="Arial Narrow" w:cs="Arial"/>
                <w:color w:val="00000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0312C" w:rsidRPr="0080312C" w:rsidRDefault="0080312C" w:rsidP="00FD3A58">
            <w:pPr>
              <w:suppressAutoHyphens w:val="0"/>
              <w:jc w:val="center"/>
              <w:rPr>
                <w:rFonts w:ascii="Arial Narrow" w:hAnsi="Arial Narrow" w:cs="Arial"/>
                <w:color w:val="00000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2"/>
                <w:szCs w:val="22"/>
                <w:lang w:eastAsia="pt-BR"/>
              </w:rPr>
              <w:t>Deficiente Físico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837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ADRIANA PREISLER 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521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ADRIANA TASCHECK SCHREINER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943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ALESSANDRA APARECIDA LUIZ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858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ALESSANDRA SUOMINSKI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530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ALEXANDRA DE FATIMA SOARES RIBEIRO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622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ALINE SIQUEIRA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248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AMANDA ANDRADE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614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ANA ALSIR MINETTO DENK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581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ANA CARLA MUEHLMANN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410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ANA CAROLINA BLODORN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877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ANA CLAUDIA DE OLIVEIRA CARVALHO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393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ANA CLAUDIA GROSSKOPF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330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ANA PAULA DRANKA TASCHEK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319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ANA SUFFEZ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153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ANDREA RIBEIRO BARBOZA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414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ANDREIA IDA SCHWEDLER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873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ANDRÉIA KIATKOSKI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154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ANDRESSA AUGUSTIN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ANDRESSA COELHO DE AVILA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295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ANELIZE PEREIRA DIOGO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564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ANELIZE TURECK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706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ANGELA MARIA DE SOUZA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396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ANGELA TEREZINHA PACHECO HITEL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373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ANIVERSINA LOPES AMORIM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BEATRIZ NAZARO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745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BEATRIZ PSCHEIDT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570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BRUNA MARTHA BRUECKHEIMER SEEFELD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888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CAMILA APARECIDA FERREIRA FARIA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225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CAMILA MIRANDA DA COSTA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611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CARLA ALEXANDRE BAGNHUK DA SILVEIRA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427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CARLA ANDREA VEIGA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479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CARLA EMANUELE SCHROEDER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142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CARLA SANDREA DA SILVA SIDRONE DE FREITAS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617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CARMEM TEREZINHA KNORST ALVES PEREIRA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260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CAROLINA DA COSTA TELMA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284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CELIA CRISTINA QUEIROZ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lastRenderedPageBreak/>
              <w:t>582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CELINE FABIANE HINKE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710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CELMA PRYCILA DO PRADO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CHARLINE DE ANDRADE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309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CHIRLEI ROBERTA DA CRUZ SILVA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832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CILMARA APARECIDA TSCHOEKE HUMMELGEN 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640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CIRINEIA SOBCZAK CIRIACO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627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CLARECILDA BOLGENHAGEN AZE LARA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541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CLARETE DA LUZ DOS SANTOS CUBAS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366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CLATIANE OSINSKI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380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CLAUDICEIA FRANCO DE OLIVEIRA TERRES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143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CLÉIA PIEKARSKI 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CLEIA REIS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233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CLEIDI CORDEIRO FRIEDRICH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470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CLEIDIANE MARIA ZANLUCA RODRIGUES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101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CLEIDIANE MUNHOZ FUCKNER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652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CLEONICE ANDRADE DE OLIVEIRA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511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CRISTIANE BAYERL QUOST MARIANO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502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CRISTIANE DE OLIVEIRA BAYERL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739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CRISTIANE FONSECA DOS </w:t>
            </w:r>
            <w:proofErr w:type="gramStart"/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SANTOS LOURENÇO</w:t>
            </w:r>
            <w:proofErr w:type="gramEnd"/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810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CRISTIANE TERESINHA DO PRADO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351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CRISTIANE THOMAS DA SILVA VEIGA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846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CRISTINA DOS SANTOS DUMS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199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CRISTINA WOTROBA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DAIANE NIESUKOWSKI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909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DANIELE PEREIRA DOS SANTOS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485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DANIELLI GODESCKI GREIN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775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DARA MUNHOZ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218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DEONICE TEREZINHA ODIA TELMA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232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DINACIR GERTLER DREVEK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610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EDELTRAUD ONIVIA CUBAS FUCKNER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692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EDICLER ORENICE CUBAS MUNHOZ 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193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EDILENE DE FÁTIMA NENNEMAN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896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EDIVANE PATRICIA MELIM DA SILVA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676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ELAINE APARECIDA SCHMATZ DE FRANÇA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663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ELAINE MEYER BAUM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560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ELAINE PINHEIRO GEISSLER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849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ELIANE HONORIO DA SILVA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447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ELISANGELA PATRICIA BRAND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245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ELISETE APARECIDA VAZ 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925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ELIZANDRA SOUZA MARTINS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434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ELIZETE ROSSA DE SOUZA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819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ELSA MARIA VEIGA DE ALMEIDA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EMEANI GOEBEL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EMELYN SORAYA EHLKE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580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ENI DE FATIMA MACHOVSKI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lastRenderedPageBreak/>
              <w:t>102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EVA APARECIDA DA VEIGA ZENFE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220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EVA SANDRA UHLIG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791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EVELIN CRISTIAN WEIGLE DA SILVA RIBEIRO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418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EVILIANE OSNILDA CUBAS MUNHOZ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EVILIN FERRAZ DOS SANTOS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736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FABIANA ALVES DE ANDRADE BARROZO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FABIANA OLIVEIRA CAMARGO SCHADECK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FABIANE VICENTE BELLI GREFFIN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461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FERNANDA APARECIDA MATHIAS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443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FERNANDA CUBAS HÜBNER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912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FERNANDA RODRIGUES XAVIER 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222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FLÁVIA RAQUEL STAHELIN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497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FRANCIANE APARECIDA DE CAMPOS BECKER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FRANCIELE MUNHOZ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673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FRANCIELE PALOMA MAIBERG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362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GABRIELE QUOST TABERT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192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GERSON ENGLER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901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GILIANE REGINA DE OLIVEIRA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742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GISELE DE FATIMA BATSITA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524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GISLENE MARIA UHLIG FUCKNER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868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GLAUCI PADILHA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799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HELIA DE FATIMA ELIAS PORTELA WALTER 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138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HELOISA TRAIN MALINOVSKI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477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INEZ SILVANE NEPPL LISCZKOVSKI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813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IONE MARIA TASCHECK LIEBL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536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ISOLETE TCHOKE ZOELLNER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435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IZABEL CRISTINA MONTEIRO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JACINTA ZEZOTKO WOYAKEIVICZ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738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JAMILE ALINE ALVES POCHAI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275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JANE EDICLEIA BAIL PSCHEIDT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416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JANE KRAUZER LINZMEYER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415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JANETE POLINASKI FERREIRA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219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JANIVIAS GLACI SCHOLZE WOEHL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722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JAQUELINE DRANKA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148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JAQUELINE KRUGER DA ROSA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757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JENNIFER EMMERICH DE LIMA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685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JÉSSICA KARLA ADRIANO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618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JÉSSICA MAIARA DANNA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662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JÉSSICA MOREIRA MARTINS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390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JESSICA RIBEIRO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734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JOCELEIA DALCANAL KIEM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JOICE FERREIRA DA CRUZ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402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JOICE HLAWATSCH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851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JOICE MARIA SCHULZE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620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JOSÉLIA DE F. DE </w:t>
            </w:r>
            <w:proofErr w:type="gramStart"/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OLIVEIRA</w:t>
            </w:r>
            <w:proofErr w:type="gramEnd"/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lastRenderedPageBreak/>
              <w:t>261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JOSI NEPPEL WOTROBA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406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JOSIANE DE FÁTIMA LEANDRO SANTOS RANK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690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JOSIANE PEREIRA GULIK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784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JOSILIANE OSSOVSKY DOS SANTOS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112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JUÇARA MARIA PESCHEL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860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JULIA GRASIELA BORGES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JULIANE FERNANDES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802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JULIANE TANDLER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156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JULIANE WATTER DA SILVA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251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JUSSARA ANTUNES TIBES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392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JUSSARA PAIVA PAULA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359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val="en-US"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val="en-US" w:eastAsia="pt-BR"/>
              </w:rPr>
              <w:t>KARIN ELAINE WAGNER DE LIMA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644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KARIN HINKELDEY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332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KARINA DA COSTA HANSEN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181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KATIA VIESNIEWSKY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619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KEITY DE AVIZ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446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KELY CRISTIANE FRIEDRICH DREFAHL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755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KETLIN LUDWINSKY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915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LAIANE BUENO BOAVENTURA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769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LAISLA CADENA BATISTA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205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LECIANE KARINE DE ANDRADE TORRES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LÉIA DE SILVA FELICIANO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687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LENI RODRIGUES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237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LEONARDO RODRIGUES DE MELLO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356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LILIA HANSEN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707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LILIAN KENOBLAU ARNOLD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282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LINDAMIR DELLA JUSTINA DOS SANTOS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329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LISETE MATIOSKI LABAS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363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LISIANE DE FATIMA ALVES MACHADO PICKIUS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212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LUANA PEDROCHESKI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831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LUANA VIESNIEWSKY ROSÁ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682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LUCENI DE ALMEIDA SANTOS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197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LUCI LEIDI ODIA 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LUCIA DRYGLA MENDES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839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LUCIANE DAMAZIO FRANCO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559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LUCIANE KUIAVA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680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LUCIELI BATISTA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486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LUCILDA TEIXEIRA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911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LUCIMAR MINICOVSKI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878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LUCIMARA DE SOUZA PEREIRA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LUISE BORSATO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638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MARCELA JASTROMBEK DUARTE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630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MARCIA DOLORES RUNSCCHKA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772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MARCIA MACHOVSKI GRUBER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460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MARCIA SEMPTICOWSKI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lastRenderedPageBreak/>
              <w:t>865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MARCIANE CABRAL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816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MARGARETE PEREIRA NOGUEIRA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669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MARIA APARECIDA HUMMELGEN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315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MARIA CRISTINA BRANCO DA SILVA</w:t>
            </w:r>
            <w:proofErr w:type="gramEnd"/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747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MARIA DE FATIMA DA CRUZ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779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MARIA DE LOURDES DA SILVEIRA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817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MARIA IVONE WISCHRAL MADRUGA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741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MARIA MARGARETE GIESE ROSÁ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473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MARIA NOGUEIRA DE LIMA SILVA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298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MARIA SALLETE DE PAULA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689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MARIA SOFIA CUBAS MACHADO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301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MARIANA VEIGA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194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MARIDALVA FURTADO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322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MARILENE ANTONOVICZ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752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MARILENE PEREIRA NOGUEIRA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137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MARINES FERREIRA DE MELLO DO AMARAL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867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MARINES VORNATH TAUCHEN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MARINEUSA FORTES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727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MARISA ELIANE DE LIMA BRANCO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728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MARLENE DA ROSA TEIXEIRA KNOPIK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533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MARLI JANE RIBEIRO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493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MARLI TERESINHA SCHUMACHER DA SILVA SOARES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934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MELAINE GRACIELA DE SALES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469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MICHELE ARIANE RAMOS SOARES NARDO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906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MICHELI ZANETTI NEPPEL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303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NAIARA BONETT DE ANDRADE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613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NARDEN HABIB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307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NATALIA WOJCIECHOSKY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708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NELCI CLARICE SIRENA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507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NELCI T IDALENCIO DETROZ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694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NEUSA MARIA MOREIRA FURST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405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NEUSA TEREZINHA CHUPEL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247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NÍLVIA LINDAURA DOS SANTOS CORRÊA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169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NOELI DE FÁTIMA FERNANDES STUEPP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288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ODILA ANTUNES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633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PATRICIA BARBOZA DA SILVA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340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PATRÍCIA DE CAMPOS 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871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PATRICIA DE OLIVEIRA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599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PATRICIA MACIEL CHICOUSKI DA CRUZ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PATRICIA SCHOFFEL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913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PÁVOLA MARCELA MARTINS RODRIGUES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591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PRISCILA ELAINE SAROVISKI PEREIRA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950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PRISCILLA PEYERL MOMOLI VARELA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244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RAQUEL DAVID DOS SANTOS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279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RAQUEL MUEHLBAUER BLODORN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lastRenderedPageBreak/>
              <w:t>732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REGIANE KONKEL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683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REGIANE MARIA FAGUNDES TISCHNER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484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REGIANE ZILMA FUCKNER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REGINA GROSSKOPF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798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REGINA SOUZA DA COSTA GONÇALVES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RENATA SCHAADT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311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RENATO RONALDO GODOY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833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ROBERTA SOFIA CORDEIRO DA CRUZ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929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ROSELI TEREZINHA FRANCO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850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ROSEMERI VIEIRA DE SOUZA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509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ROSILANE HIRT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924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ROSILENE MARIA BATISTA FRANCO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526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RUBIA PABST NEHLS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333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SABRINA MARIE ROSA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894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SAMUEL PENTEADO URBAN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576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SANDRA MARA LANG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671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SANDRA PATRICIA MAIBERG DO PRADO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135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SANDRA REGINA KOTOVICZ PRUCHNESKI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546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SANDRA SCHWARZ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746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SHEILA CRISTINA MITS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SHEYLA SUCHOMEL ALVES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701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SILMARA BEAGALKE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910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SILNEIA LINHARES DE MORAES AGOSTINHAK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184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SILVANA ROHRBACHER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927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SILVANE ODIA PRUSSAK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556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SILVANE RAMOS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459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SILVETE ROSENILDA DERENIEVICZ WOICIESKOVSKI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805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SILVIA CLARISSA HUTTL SCHWITZKI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936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SIMONE MICKUS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715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SIMONE SENN KUROVSKI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118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SIRLEI LIBMANN DE JESUS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808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SOLANGE ERDMANN GROSSL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488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SOLANGE RIBEIRO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476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SOLANGE TERESINHA STREIT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409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SONIA BERNADO CORDEIRO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196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SUELEN APARECIDA HUMMELGEN RIBEIRO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842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SUÉLI VANESSA DE OLIVEIRA RIBEIRO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781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SUELYAN CRISTINA AUGUSTIM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947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SUSI KELEN ALVES MARIANO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550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SUZIELLY DOS SANTOS MARTINS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422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TAIS BUBA KOTOVICZ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650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TAMIRES RIBEIRO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765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TATIANA PYKOSZ GNOINSKY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239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TATIANA REGINA BERTOLDI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789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TATIANE ALVES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lastRenderedPageBreak/>
              <w:t>506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TATIANE MUEHLMANN TELMA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491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TATIANE RESSEL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696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TEREZINHA APARECIDA FRANCO AUGUSTIN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763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TEREZINHA APARECIDA PEREIRA NOGUEIRA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425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VALÉRIA RODRIGUES DE CARVALHO TOMELIN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216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VANDERLÉIA BUENO DO PRADO LUZ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132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VANDERLEIA BUTHEVITZ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252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VANDERLÉIA PRUSSAK BIALOBOK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VANESSA BLASZKOVSKY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VANESSA LIMA AGAPITO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269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VANESSA MARIA MORAES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785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VANESSA MAURA BERTOLI RANK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776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VANESSA STAL BATISTA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586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VANILZE GROSSL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413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VANUSA APARECIDA VICENTE DINIS GAUZISK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VIRGINIA AMANDA NASCIMENTO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848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VITORIA TELMA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684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VIVIAN KASZUBOWSKY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344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VIVIANE DE SOUZA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709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WALDIRENE WOICHEKOSKI KRUCZKIEVICZ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267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WANESSA SCHROTH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243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CLEITON JESIEL DA MAIA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X (</w:t>
            </w:r>
            <w:proofErr w:type="spellStart"/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Ens</w:t>
            </w:r>
            <w:proofErr w:type="spellEnd"/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Religioso)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80312C" w:rsidRPr="0080312C" w:rsidTr="003833CF">
        <w:trPr>
          <w:trHeight w:val="30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919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MICHELE MACHADO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X (</w:t>
            </w:r>
            <w:proofErr w:type="spellStart"/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Ens</w:t>
            </w:r>
            <w:proofErr w:type="spellEnd"/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Religioso)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0312C" w:rsidRPr="0080312C" w:rsidRDefault="0080312C" w:rsidP="0080312C">
            <w:pPr>
              <w:suppressAutoHyphens w:val="0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80312C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</w:tbl>
    <w:p w:rsidR="0080312C" w:rsidRPr="00FD317F" w:rsidRDefault="0080312C" w:rsidP="00887061">
      <w:pPr>
        <w:rPr>
          <w:rFonts w:asciiTheme="minorHAnsi" w:hAnsiTheme="minorHAnsi" w:cstheme="minorHAnsi"/>
          <w:b/>
          <w:sz w:val="22"/>
          <w:szCs w:val="22"/>
        </w:rPr>
      </w:pPr>
    </w:p>
    <w:sectPr w:rsidR="0080312C" w:rsidRPr="00FD317F" w:rsidSect="006A3A97">
      <w:foot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134" w:rsidRDefault="004D3134" w:rsidP="00FD317F">
      <w:r>
        <w:separator/>
      </w:r>
    </w:p>
  </w:endnote>
  <w:endnote w:type="continuationSeparator" w:id="0">
    <w:p w:rsidR="004D3134" w:rsidRDefault="004D3134" w:rsidP="00FD3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9941040"/>
      <w:docPartObj>
        <w:docPartGallery w:val="Page Numbers (Bottom of Page)"/>
        <w:docPartUnique/>
      </w:docPartObj>
    </w:sdtPr>
    <w:sdtEndPr/>
    <w:sdtContent>
      <w:p w:rsidR="00FD317F" w:rsidRDefault="005B1740">
        <w:pPr>
          <w:pStyle w:val="Rodap"/>
          <w:jc w:val="right"/>
        </w:pPr>
        <w:r>
          <w:fldChar w:fldCharType="begin"/>
        </w:r>
        <w:r w:rsidR="00FD317F">
          <w:instrText>PAGE   \* MERGEFORMAT</w:instrText>
        </w:r>
        <w:r>
          <w:fldChar w:fldCharType="separate"/>
        </w:r>
        <w:r w:rsidR="00971E6D">
          <w:rPr>
            <w:noProof/>
          </w:rPr>
          <w:t>1</w:t>
        </w:r>
        <w:r>
          <w:fldChar w:fldCharType="end"/>
        </w:r>
      </w:p>
    </w:sdtContent>
  </w:sdt>
  <w:p w:rsidR="00FD317F" w:rsidRDefault="00FD317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134" w:rsidRDefault="004D3134" w:rsidP="00FD317F">
      <w:r>
        <w:separator/>
      </w:r>
    </w:p>
  </w:footnote>
  <w:footnote w:type="continuationSeparator" w:id="0">
    <w:p w:rsidR="004D3134" w:rsidRDefault="004D3134" w:rsidP="00FD3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108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180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252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24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9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46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540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612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684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108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180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252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24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9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46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540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612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6840"/>
      </w:pPr>
    </w:lvl>
  </w:abstractNum>
  <w:abstractNum w:abstractNumId="2">
    <w:nsid w:val="00000003"/>
    <w:multiLevelType w:val="multilevel"/>
    <w:tmpl w:val="00000003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8B82210"/>
    <w:multiLevelType w:val="multilevel"/>
    <w:tmpl w:val="106AF07E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tulo11"/>
      <w:lvlText w:val="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1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1E9A4221"/>
    <w:multiLevelType w:val="multilevel"/>
    <w:tmpl w:val="9D9AC86C"/>
    <w:lvl w:ilvl="0">
      <w:start w:val="2"/>
      <w:numFmt w:val="decimal"/>
      <w:lvlText w:val="%1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tulo21"/>
      <w:lvlText w:val="2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3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>
    <w:nsid w:val="4D713728"/>
    <w:multiLevelType w:val="multilevel"/>
    <w:tmpl w:val="63B824E6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tulo31"/>
      <w:lvlText w:val="3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3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>
    <w:nsid w:val="72240CB7"/>
    <w:multiLevelType w:val="multilevel"/>
    <w:tmpl w:val="802C9F20"/>
    <w:lvl w:ilvl="0">
      <w:numFmt w:val="bullet"/>
      <w:pStyle w:val="Lista-"/>
      <w:lvlText w:val="-"/>
      <w:lvlJc w:val="left"/>
      <w:pPr>
        <w:tabs>
          <w:tab w:val="num" w:pos="1072"/>
        </w:tabs>
        <w:ind w:left="1072" w:hanging="36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6591837"/>
    <w:multiLevelType w:val="multilevel"/>
    <w:tmpl w:val="1C0EBCF8"/>
    <w:lvl w:ilvl="0">
      <w:start w:val="1"/>
      <w:numFmt w:val="decimal"/>
      <w:pStyle w:val="TCC-TtulosCaptulosNum"/>
      <w:lvlText w:val="%1"/>
      <w:lvlJc w:val="center"/>
      <w:pPr>
        <w:tabs>
          <w:tab w:val="num" w:pos="360"/>
        </w:tabs>
        <w:ind w:left="0" w:firstLine="0"/>
      </w:pPr>
    </w:lvl>
    <w:lvl w:ilvl="1">
      <w:start w:val="1"/>
      <w:numFmt w:val="decimal"/>
      <w:lvlText w:val="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1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1CA"/>
    <w:rsid w:val="000A11CA"/>
    <w:rsid w:val="00271ED3"/>
    <w:rsid w:val="003833CF"/>
    <w:rsid w:val="003B5E22"/>
    <w:rsid w:val="004D3134"/>
    <w:rsid w:val="0052782C"/>
    <w:rsid w:val="005B1740"/>
    <w:rsid w:val="005C23AF"/>
    <w:rsid w:val="006A3A97"/>
    <w:rsid w:val="0080312C"/>
    <w:rsid w:val="00887061"/>
    <w:rsid w:val="00971E6D"/>
    <w:rsid w:val="00996C75"/>
    <w:rsid w:val="00C03CBF"/>
    <w:rsid w:val="00DD5439"/>
    <w:rsid w:val="00F207D9"/>
    <w:rsid w:val="00F50F3B"/>
    <w:rsid w:val="00FD31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TOC Heading" w:uiPriority="39" w:qFormat="1"/>
  </w:latentStyles>
  <w:style w:type="paragraph" w:default="1" w:styleId="Normal">
    <w:name w:val="Normal"/>
    <w:qFormat/>
    <w:rsid w:val="000A11C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0A11CA"/>
    <w:pPr>
      <w:keepNext/>
      <w:tabs>
        <w:tab w:val="num" w:pos="1080"/>
      </w:tabs>
      <w:ind w:left="1080" w:right="-660" w:hanging="1080"/>
      <w:jc w:val="center"/>
      <w:outlineLvl w:val="0"/>
    </w:pPr>
  </w:style>
  <w:style w:type="paragraph" w:styleId="Ttulo2">
    <w:name w:val="heading 2"/>
    <w:basedOn w:val="Normal"/>
    <w:next w:val="Normal"/>
    <w:link w:val="Ttulo2Char"/>
    <w:semiHidden/>
    <w:unhideWhenUsed/>
    <w:qFormat/>
    <w:rsid w:val="000A11CA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11CA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3"/>
    </w:pPr>
    <w:rPr>
      <w:noProof/>
      <w:sz w:val="20"/>
      <w:szCs w:val="20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4"/>
    </w:pPr>
    <w:rPr>
      <w:rFonts w:ascii="Arial" w:hAnsi="Arial"/>
      <w:noProof/>
      <w:sz w:val="28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5"/>
    </w:pPr>
    <w:rPr>
      <w:rFonts w:ascii="Tahoma" w:hAnsi="Tahoma"/>
      <w:noProof/>
      <w:sz w:val="18"/>
      <w:szCs w:val="20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6"/>
    </w:pPr>
    <w:rPr>
      <w:rFonts w:ascii="Tahoma" w:hAnsi="Tahoma"/>
      <w:noProof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after="20" w:line="100" w:lineRule="atLeast"/>
      <w:outlineLvl w:val="7"/>
    </w:pPr>
    <w:rPr>
      <w:rFonts w:ascii="Tahoma" w:hAnsi="Tahoma"/>
      <w:noProof/>
      <w:sz w:val="17"/>
      <w:szCs w:val="20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11CA"/>
    <w:pPr>
      <w:keepNext/>
      <w:tabs>
        <w:tab w:val="num" w:pos="6840"/>
      </w:tabs>
      <w:ind w:left="1701" w:hanging="6840"/>
      <w:jc w:val="center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A11C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tulo2Char">
    <w:name w:val="Título 2 Char"/>
    <w:basedOn w:val="Fontepargpadro"/>
    <w:link w:val="Ttulo2"/>
    <w:semiHidden/>
    <w:rsid w:val="000A11CA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semiHidden/>
    <w:rsid w:val="000A11CA"/>
    <w:rPr>
      <w:rFonts w:ascii="Arial" w:eastAsia="Times New Roman" w:hAnsi="Arial" w:cs="Times New Roman"/>
      <w:b/>
      <w:bCs/>
      <w:sz w:val="26"/>
      <w:szCs w:val="26"/>
      <w:lang w:eastAsia="ar-SA"/>
    </w:rPr>
  </w:style>
  <w:style w:type="character" w:customStyle="1" w:styleId="Ttulo4Char">
    <w:name w:val="Título 4 Char"/>
    <w:basedOn w:val="Fontepargpadro"/>
    <w:link w:val="Ttulo4"/>
    <w:semiHidden/>
    <w:rsid w:val="000A11CA"/>
    <w:rPr>
      <w:rFonts w:ascii="Times New Roman" w:eastAsia="Times New Roman" w:hAnsi="Times New Roman" w:cs="Times New Roman"/>
      <w:noProof/>
      <w:sz w:val="20"/>
      <w:szCs w:val="20"/>
      <w:lang w:eastAsia="ar-SA"/>
    </w:rPr>
  </w:style>
  <w:style w:type="character" w:customStyle="1" w:styleId="Ttulo5Char">
    <w:name w:val="Título 5 Char"/>
    <w:basedOn w:val="Fontepargpadro"/>
    <w:link w:val="Ttulo5"/>
    <w:semiHidden/>
    <w:rsid w:val="000A11CA"/>
    <w:rPr>
      <w:rFonts w:ascii="Arial" w:eastAsia="Times New Roman" w:hAnsi="Arial" w:cs="Times New Roman"/>
      <w:noProof/>
      <w:sz w:val="28"/>
      <w:szCs w:val="20"/>
      <w:lang w:eastAsia="ar-SA"/>
    </w:rPr>
  </w:style>
  <w:style w:type="character" w:customStyle="1" w:styleId="Ttulo6Char">
    <w:name w:val="Título 6 Char"/>
    <w:basedOn w:val="Fontepargpadro"/>
    <w:link w:val="Ttulo6"/>
    <w:semiHidden/>
    <w:rsid w:val="000A11CA"/>
    <w:rPr>
      <w:rFonts w:ascii="Tahoma" w:eastAsia="Times New Roman" w:hAnsi="Tahoma" w:cs="Times New Roman"/>
      <w:noProof/>
      <w:sz w:val="18"/>
      <w:szCs w:val="20"/>
      <w:lang w:eastAsia="ar-SA"/>
    </w:rPr>
  </w:style>
  <w:style w:type="character" w:customStyle="1" w:styleId="Ttulo7Char">
    <w:name w:val="Título 7 Char"/>
    <w:basedOn w:val="Fontepargpadro"/>
    <w:link w:val="Ttulo7"/>
    <w:uiPriority w:val="99"/>
    <w:semiHidden/>
    <w:rsid w:val="000A11CA"/>
    <w:rPr>
      <w:rFonts w:ascii="Tahoma" w:eastAsia="Times New Roman" w:hAnsi="Tahoma" w:cs="Times New Roman"/>
      <w:noProof/>
      <w:sz w:val="20"/>
      <w:szCs w:val="20"/>
      <w:lang w:eastAsia="ar-SA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11CA"/>
    <w:rPr>
      <w:rFonts w:ascii="Tahoma" w:eastAsia="Times New Roman" w:hAnsi="Tahoma" w:cs="Times New Roman"/>
      <w:noProof/>
      <w:sz w:val="17"/>
      <w:szCs w:val="20"/>
      <w:lang w:eastAsia="ar-SA"/>
    </w:rPr>
  </w:style>
  <w:style w:type="character" w:customStyle="1" w:styleId="Ttulo9Char">
    <w:name w:val="Título 9 Char"/>
    <w:basedOn w:val="Fontepargpadro"/>
    <w:link w:val="Ttulo9"/>
    <w:uiPriority w:val="99"/>
    <w:semiHidden/>
    <w:rsid w:val="000A11C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styleId="Hyperlink">
    <w:name w:val="Hyperlink"/>
    <w:uiPriority w:val="99"/>
    <w:semiHidden/>
    <w:unhideWhenUsed/>
    <w:rsid w:val="000A11CA"/>
    <w:rPr>
      <w:color w:val="0000FF"/>
      <w:u w:val="single"/>
    </w:rPr>
  </w:style>
  <w:style w:type="character" w:styleId="HiperlinkVisitado">
    <w:name w:val="FollowedHyperlink"/>
    <w:uiPriority w:val="99"/>
    <w:semiHidden/>
    <w:unhideWhenUsed/>
    <w:rsid w:val="000A11CA"/>
    <w:rPr>
      <w:color w:val="800080"/>
      <w:u w:val="single"/>
    </w:rPr>
  </w:style>
  <w:style w:type="paragraph" w:styleId="Pr-formataoHTML">
    <w:name w:val="HTML Preformatted"/>
    <w:basedOn w:val="Normal"/>
    <w:link w:val="Pr-formataoHTMLChar"/>
    <w:semiHidden/>
    <w:unhideWhenUsed/>
    <w:rsid w:val="000A11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ourier New" w:hAnsi="Courier New"/>
      <w:sz w:val="20"/>
      <w:szCs w:val="20"/>
      <w:lang w:val="en-US" w:eastAsia="en-US"/>
    </w:rPr>
  </w:style>
  <w:style w:type="character" w:customStyle="1" w:styleId="Pr-formataoHTMLChar">
    <w:name w:val="Pré-formatação HTML Char"/>
    <w:basedOn w:val="Fontepargpadro"/>
    <w:link w:val="Pr-formataoHTML"/>
    <w:semiHidden/>
    <w:rsid w:val="000A11CA"/>
    <w:rPr>
      <w:rFonts w:ascii="Courier New" w:eastAsia="Courier New" w:hAnsi="Courier New" w:cs="Times New Roman"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/>
      <w:lang w:eastAsia="pt-BR"/>
    </w:rPr>
  </w:style>
  <w:style w:type="paragraph" w:styleId="Recuonormal">
    <w:name w:val="Normal Indent"/>
    <w:basedOn w:val="Normal"/>
    <w:uiPriority w:val="99"/>
    <w:semiHidden/>
    <w:unhideWhenUsed/>
    <w:rsid w:val="000A11CA"/>
    <w:pPr>
      <w:suppressAutoHyphens w:val="0"/>
      <w:autoSpaceDE w:val="0"/>
      <w:autoSpaceDN w:val="0"/>
      <w:ind w:left="708"/>
    </w:pPr>
    <w:rPr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A11C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A11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0A11C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0A11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"/>
    <w:next w:val="Normal"/>
    <w:uiPriority w:val="99"/>
    <w:semiHidden/>
    <w:unhideWhenUsed/>
    <w:qFormat/>
    <w:rsid w:val="000A11CA"/>
    <w:pPr>
      <w:suppressAutoHyphens w:val="0"/>
      <w:jc w:val="center"/>
    </w:pPr>
    <w:rPr>
      <w:rFonts w:ascii="Garamond" w:hAnsi="Garamond"/>
      <w:b/>
      <w:bCs/>
      <w:sz w:val="28"/>
      <w:szCs w:val="28"/>
      <w:lang w:eastAsia="pt-BR"/>
    </w:rPr>
  </w:style>
  <w:style w:type="paragraph" w:customStyle="1" w:styleId="Corpodotexto">
    <w:name w:val="Corpo do texto"/>
    <w:basedOn w:val="Normal"/>
    <w:uiPriority w:val="99"/>
    <w:rsid w:val="000A11CA"/>
    <w:pPr>
      <w:suppressAutoHyphens w:val="0"/>
      <w:overflowPunct w:val="0"/>
      <w:autoSpaceDE w:val="0"/>
      <w:autoSpaceDN w:val="0"/>
      <w:adjustRightInd w:val="0"/>
      <w:spacing w:line="100" w:lineRule="atLeast"/>
    </w:pPr>
    <w:rPr>
      <w:noProof/>
      <w:sz w:val="20"/>
      <w:szCs w:val="20"/>
      <w:lang w:eastAsia="pt-BR"/>
    </w:rPr>
  </w:style>
  <w:style w:type="paragraph" w:styleId="Ttulo">
    <w:name w:val="Title"/>
    <w:basedOn w:val="Normal"/>
    <w:next w:val="Corpodotexto"/>
    <w:link w:val="TtuloChar"/>
    <w:uiPriority w:val="99"/>
    <w:qFormat/>
    <w:rsid w:val="000A11CA"/>
    <w:pPr>
      <w:keepNext/>
      <w:spacing w:before="240" w:after="120"/>
    </w:pPr>
    <w:rPr>
      <w:rFonts w:ascii="Arial" w:hAnsi="Arial"/>
      <w:noProof/>
      <w:sz w:val="28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0A11CA"/>
    <w:rPr>
      <w:rFonts w:ascii="Arial" w:eastAsia="Times New Roman" w:hAnsi="Arial" w:cs="Times New Roman"/>
      <w:noProof/>
      <w:sz w:val="28"/>
      <w:szCs w:val="20"/>
      <w:lang w:eastAsia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A11CA"/>
    <w:pPr>
      <w:jc w:val="both"/>
    </w:pPr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A11CA"/>
    <w:rPr>
      <w:rFonts w:ascii="Arial" w:eastAsia="Times New Roman" w:hAnsi="Arial" w:cs="Times New Roman"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A11CA"/>
    <w:pPr>
      <w:ind w:right="-660" w:firstLine="1418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0A11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ubttulo">
    <w:name w:val="Subtitle"/>
    <w:basedOn w:val="Ttulo"/>
    <w:next w:val="Corpodotexto"/>
    <w:link w:val="SubttuloChar"/>
    <w:uiPriority w:val="99"/>
    <w:qFormat/>
    <w:rsid w:val="000A11CA"/>
    <w:pPr>
      <w:jc w:val="center"/>
    </w:pPr>
    <w:rPr>
      <w:i/>
    </w:rPr>
  </w:style>
  <w:style w:type="character" w:customStyle="1" w:styleId="SubttuloChar">
    <w:name w:val="Subtítulo Char"/>
    <w:basedOn w:val="Fontepargpadro"/>
    <w:link w:val="Subttulo"/>
    <w:uiPriority w:val="99"/>
    <w:rsid w:val="000A11CA"/>
    <w:rPr>
      <w:rFonts w:ascii="Arial" w:eastAsia="Times New Roman" w:hAnsi="Arial" w:cs="Times New Roman"/>
      <w:i/>
      <w:noProof/>
      <w:sz w:val="28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A11C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A11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0A11CA"/>
    <w:pPr>
      <w:tabs>
        <w:tab w:val="left" w:pos="851"/>
        <w:tab w:val="left" w:pos="1418"/>
      </w:tabs>
      <w:spacing w:before="120" w:line="300" w:lineRule="exact"/>
      <w:jc w:val="both"/>
    </w:pPr>
    <w:rPr>
      <w:rFonts w:ascii="Tahoma" w:hAnsi="Tahoma"/>
      <w:color w:val="FF0000"/>
      <w:sz w:val="18"/>
      <w:szCs w:val="20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11CA"/>
    <w:rPr>
      <w:rFonts w:ascii="Tahoma" w:eastAsia="Times New Roman" w:hAnsi="Tahoma" w:cs="Times New Roman"/>
      <w:color w:val="FF0000"/>
      <w:sz w:val="18"/>
      <w:szCs w:val="20"/>
      <w:lang w:eastAsia="ar-SA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A11CA"/>
    <w:pPr>
      <w:suppressAutoHyphens w:val="0"/>
      <w:ind w:left="284" w:hanging="284"/>
    </w:pPr>
    <w:rPr>
      <w:rFonts w:ascii="Arial" w:hAnsi="Arial"/>
      <w:color w:val="000000"/>
      <w:sz w:val="18"/>
      <w:lang w:val="pt-PT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A11CA"/>
    <w:rPr>
      <w:rFonts w:ascii="Arial" w:eastAsia="Times New Roman" w:hAnsi="Arial" w:cs="Times New Roman"/>
      <w:color w:val="000000"/>
      <w:sz w:val="18"/>
      <w:szCs w:val="24"/>
      <w:lang w:val="pt-PT" w:eastAsia="ar-SA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0A11CA"/>
    <w:pPr>
      <w:suppressAutoHyphens w:val="0"/>
      <w:ind w:right="-256" w:firstLine="851"/>
      <w:jc w:val="both"/>
    </w:pPr>
    <w:rPr>
      <w:sz w:val="22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0A11CA"/>
    <w:rPr>
      <w:rFonts w:ascii="Times New Roman" w:eastAsia="Times New Roman" w:hAnsi="Times New Roman" w:cs="Times New Roman"/>
      <w:szCs w:val="20"/>
      <w:lang w:eastAsia="ar-SA"/>
    </w:rPr>
  </w:style>
  <w:style w:type="paragraph" w:styleId="Textoembloco">
    <w:name w:val="Block Text"/>
    <w:basedOn w:val="Normal"/>
    <w:uiPriority w:val="99"/>
    <w:semiHidden/>
    <w:unhideWhenUsed/>
    <w:rsid w:val="000A11CA"/>
    <w:pPr>
      <w:tabs>
        <w:tab w:val="left" w:pos="8931"/>
      </w:tabs>
      <w:suppressAutoHyphens w:val="0"/>
      <w:ind w:left="-142" w:right="-1083"/>
      <w:jc w:val="both"/>
    </w:pPr>
    <w:rPr>
      <w:rFonts w:ascii="Arial Narrow" w:hAnsi="Arial Narrow"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A11CA"/>
    <w:pPr>
      <w:suppressAutoHyphens w:val="0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11CA"/>
    <w:rPr>
      <w:rFonts w:ascii="Tahoma" w:eastAsia="Times New Roman" w:hAnsi="Tahoma" w:cs="Times New Roman"/>
      <w:sz w:val="16"/>
      <w:szCs w:val="16"/>
      <w:lang w:eastAsia="ar-SA"/>
    </w:rPr>
  </w:style>
  <w:style w:type="paragraph" w:styleId="Bibliografia">
    <w:name w:val="Bibliography"/>
    <w:basedOn w:val="Normal"/>
    <w:next w:val="Normal"/>
    <w:uiPriority w:val="99"/>
    <w:semiHidden/>
    <w:unhideWhenUsed/>
    <w:rsid w:val="000A11CA"/>
    <w:pPr>
      <w:suppressAutoHyphens w:val="0"/>
    </w:pPr>
    <w:rPr>
      <w:lang w:eastAsia="pt-BR"/>
    </w:rPr>
  </w:style>
  <w:style w:type="paragraph" w:customStyle="1" w:styleId="WW-Recuodecorpodetexto3">
    <w:name w:val="WW-Recuo de corpo de texto 3"/>
    <w:basedOn w:val="Normal"/>
    <w:uiPriority w:val="99"/>
    <w:rsid w:val="000A11CA"/>
    <w:pPr>
      <w:ind w:firstLine="1701"/>
      <w:jc w:val="both"/>
    </w:pPr>
  </w:style>
  <w:style w:type="paragraph" w:customStyle="1" w:styleId="WW-Corpodetexto3">
    <w:name w:val="WW-Corpo de texto 3"/>
    <w:basedOn w:val="Normal"/>
    <w:uiPriority w:val="99"/>
    <w:rsid w:val="000A11CA"/>
    <w:pPr>
      <w:ind w:right="-660"/>
      <w:jc w:val="both"/>
    </w:pPr>
    <w:rPr>
      <w:rFonts w:ascii="Verdana" w:hAnsi="Verdana"/>
    </w:rPr>
  </w:style>
  <w:style w:type="paragraph" w:customStyle="1" w:styleId="TCC-Textosimples">
    <w:name w:val="TCC - Texto simples"/>
    <w:basedOn w:val="Normal"/>
    <w:uiPriority w:val="99"/>
    <w:rsid w:val="000A11CA"/>
    <w:pPr>
      <w:spacing w:line="480" w:lineRule="auto"/>
      <w:ind w:firstLine="851"/>
      <w:jc w:val="both"/>
    </w:pPr>
    <w:rPr>
      <w:lang w:eastAsia="pt-BR"/>
    </w:rPr>
  </w:style>
  <w:style w:type="paragraph" w:customStyle="1" w:styleId="TCC-TtulosCaptulos">
    <w:name w:val="TCC - Títulos Capítulos"/>
    <w:basedOn w:val="Ttulo1"/>
    <w:uiPriority w:val="99"/>
    <w:rsid w:val="000A11CA"/>
    <w:pPr>
      <w:tabs>
        <w:tab w:val="clear" w:pos="1080"/>
      </w:tabs>
      <w:suppressAutoHyphens w:val="0"/>
      <w:spacing w:before="2280" w:after="1080" w:line="480" w:lineRule="auto"/>
      <w:ind w:left="0" w:right="0" w:firstLine="0"/>
      <w:jc w:val="left"/>
    </w:pPr>
    <w:rPr>
      <w:rFonts w:ascii="Arial" w:hAnsi="Arial" w:cs="Arial"/>
      <w:b/>
      <w:bCs/>
      <w:kern w:val="32"/>
      <w:sz w:val="32"/>
      <w:szCs w:val="32"/>
      <w:lang w:eastAsia="pt-BR"/>
    </w:rPr>
  </w:style>
  <w:style w:type="paragraph" w:customStyle="1" w:styleId="TCC-TtulosCaptulosNum">
    <w:name w:val="TCC - Títulos Capítulos Num."/>
    <w:basedOn w:val="TCC-TtulosCaptulos"/>
    <w:uiPriority w:val="99"/>
    <w:rsid w:val="000A11CA"/>
    <w:pPr>
      <w:numPr>
        <w:numId w:val="1"/>
      </w:numPr>
      <w:jc w:val="center"/>
    </w:pPr>
  </w:style>
  <w:style w:type="paragraph" w:customStyle="1" w:styleId="Ttulo11">
    <w:name w:val="Título 1.1"/>
    <w:basedOn w:val="Normal"/>
    <w:uiPriority w:val="99"/>
    <w:rsid w:val="000A11CA"/>
    <w:pPr>
      <w:numPr>
        <w:ilvl w:val="1"/>
        <w:numId w:val="3"/>
      </w:numPr>
      <w:suppressAutoHyphens w:val="0"/>
    </w:pPr>
    <w:rPr>
      <w:lang w:eastAsia="pt-BR"/>
    </w:rPr>
  </w:style>
  <w:style w:type="paragraph" w:customStyle="1" w:styleId="Ttulo21">
    <w:name w:val="Título 2.1"/>
    <w:basedOn w:val="Normal"/>
    <w:uiPriority w:val="99"/>
    <w:rsid w:val="000A11CA"/>
    <w:pPr>
      <w:numPr>
        <w:ilvl w:val="1"/>
        <w:numId w:val="5"/>
      </w:numPr>
      <w:suppressAutoHyphens w:val="0"/>
    </w:pPr>
    <w:rPr>
      <w:lang w:eastAsia="pt-BR"/>
    </w:rPr>
  </w:style>
  <w:style w:type="paragraph" w:customStyle="1" w:styleId="Ttulo31">
    <w:name w:val="Título 3.1"/>
    <w:basedOn w:val="Normal"/>
    <w:uiPriority w:val="99"/>
    <w:rsid w:val="000A11CA"/>
    <w:pPr>
      <w:numPr>
        <w:ilvl w:val="1"/>
        <w:numId w:val="7"/>
      </w:numPr>
      <w:suppressAutoHyphens w:val="0"/>
    </w:pPr>
    <w:rPr>
      <w:lang w:eastAsia="pt-BR"/>
    </w:rPr>
  </w:style>
  <w:style w:type="paragraph" w:customStyle="1" w:styleId="Padro">
    <w:name w:val="Padrão"/>
    <w:uiPriority w:val="99"/>
    <w:rsid w:val="000A11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paragraph" w:customStyle="1" w:styleId="Ttuloprincipal">
    <w:name w:val="Título principal"/>
    <w:basedOn w:val="Normal"/>
    <w:next w:val="Subttulo"/>
    <w:uiPriority w:val="99"/>
    <w:rsid w:val="000A11CA"/>
    <w:pPr>
      <w:tabs>
        <w:tab w:val="left" w:pos="851"/>
        <w:tab w:val="left" w:pos="1418"/>
      </w:tabs>
      <w:spacing w:line="300" w:lineRule="exact"/>
      <w:jc w:val="center"/>
    </w:pPr>
    <w:rPr>
      <w:rFonts w:ascii="Tahoma" w:hAnsi="Tahoma"/>
      <w:b/>
      <w:noProof/>
      <w:sz w:val="20"/>
      <w:szCs w:val="20"/>
      <w:lang w:eastAsia="pt-BR"/>
    </w:rPr>
  </w:style>
  <w:style w:type="paragraph" w:customStyle="1" w:styleId="corpodotexto0">
    <w:name w:val="corpodotexto"/>
    <w:basedOn w:val="Normal"/>
    <w:uiPriority w:val="99"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customStyle="1" w:styleId="TxBrp11">
    <w:name w:val="TxBr_p11"/>
    <w:basedOn w:val="Normal"/>
    <w:uiPriority w:val="99"/>
    <w:rsid w:val="000A11CA"/>
    <w:pPr>
      <w:suppressAutoHyphens w:val="0"/>
      <w:autoSpaceDE w:val="0"/>
      <w:autoSpaceDN w:val="0"/>
      <w:adjustRightInd w:val="0"/>
      <w:spacing w:line="215" w:lineRule="atLeast"/>
    </w:pPr>
    <w:rPr>
      <w:sz w:val="20"/>
      <w:szCs w:val="20"/>
      <w:lang w:val="en-US" w:eastAsia="pt-BR"/>
    </w:rPr>
  </w:style>
  <w:style w:type="paragraph" w:customStyle="1" w:styleId="WW-Corpodetexto2">
    <w:name w:val="WW-Corpo de texto 2"/>
    <w:basedOn w:val="Normal"/>
    <w:uiPriority w:val="99"/>
    <w:rsid w:val="000A11CA"/>
    <w:pPr>
      <w:tabs>
        <w:tab w:val="left" w:pos="851"/>
        <w:tab w:val="left" w:pos="1418"/>
      </w:tabs>
      <w:spacing w:line="300" w:lineRule="exact"/>
      <w:jc w:val="both"/>
    </w:pPr>
    <w:rPr>
      <w:rFonts w:ascii="Tahoma" w:hAnsi="Tahoma" w:cs="Tahoma"/>
      <w:noProof/>
      <w:sz w:val="20"/>
      <w:szCs w:val="20"/>
      <w:lang w:eastAsia="pt-BR"/>
    </w:rPr>
  </w:style>
  <w:style w:type="paragraph" w:customStyle="1" w:styleId="Lista-">
    <w:name w:val="Lista -"/>
    <w:basedOn w:val="Normal"/>
    <w:uiPriority w:val="99"/>
    <w:rsid w:val="000A11CA"/>
    <w:pPr>
      <w:numPr>
        <w:numId w:val="9"/>
      </w:numPr>
      <w:suppressAutoHyphens w:val="0"/>
      <w:spacing w:line="480" w:lineRule="auto"/>
      <w:jc w:val="both"/>
    </w:pPr>
    <w:rPr>
      <w:szCs w:val="20"/>
      <w:lang w:eastAsia="pt-BR"/>
    </w:rPr>
  </w:style>
  <w:style w:type="paragraph" w:customStyle="1" w:styleId="Subttulo1">
    <w:name w:val="Subtítulo1"/>
    <w:basedOn w:val="Normal"/>
    <w:uiPriority w:val="99"/>
    <w:rsid w:val="000A11CA"/>
    <w:pPr>
      <w:suppressAutoHyphens w:val="0"/>
      <w:jc w:val="center"/>
    </w:pPr>
    <w:rPr>
      <w:b/>
      <w:sz w:val="20"/>
      <w:szCs w:val="20"/>
      <w:lang w:val="pt-PT" w:eastAsia="pt-BR"/>
    </w:rPr>
  </w:style>
  <w:style w:type="paragraph" w:customStyle="1" w:styleId="Corpodetexto21">
    <w:name w:val="Corpo de texto 21"/>
    <w:basedOn w:val="Normal"/>
    <w:uiPriority w:val="99"/>
    <w:rsid w:val="000A11CA"/>
    <w:pPr>
      <w:widowControl w:val="0"/>
      <w:suppressAutoHyphens w:val="0"/>
      <w:jc w:val="both"/>
    </w:pPr>
    <w:rPr>
      <w:rFonts w:ascii="Arial" w:hAnsi="Arial"/>
      <w:b/>
      <w:sz w:val="20"/>
      <w:szCs w:val="20"/>
      <w:lang w:eastAsia="pt-BR"/>
    </w:rPr>
  </w:style>
  <w:style w:type="paragraph" w:customStyle="1" w:styleId="Recuodecorpodetexto31">
    <w:name w:val="Recuo de corpo de texto 31"/>
    <w:basedOn w:val="Normal"/>
    <w:uiPriority w:val="99"/>
    <w:rsid w:val="000A11CA"/>
    <w:pPr>
      <w:ind w:right="-256" w:firstLine="851"/>
      <w:jc w:val="both"/>
    </w:pPr>
    <w:rPr>
      <w:sz w:val="22"/>
      <w:szCs w:val="22"/>
    </w:rPr>
  </w:style>
  <w:style w:type="paragraph" w:customStyle="1" w:styleId="Subttulo2">
    <w:name w:val="Subtítulo2"/>
    <w:basedOn w:val="Normal"/>
    <w:uiPriority w:val="99"/>
    <w:rsid w:val="000A11CA"/>
    <w:pPr>
      <w:suppressAutoHyphens w:val="0"/>
      <w:overflowPunct w:val="0"/>
      <w:autoSpaceDE w:val="0"/>
      <w:autoSpaceDN w:val="0"/>
      <w:adjustRightInd w:val="0"/>
      <w:jc w:val="center"/>
    </w:pPr>
    <w:rPr>
      <w:b/>
      <w:sz w:val="20"/>
      <w:szCs w:val="20"/>
      <w:lang w:val="pt-PT" w:eastAsia="pt-BR"/>
    </w:rPr>
  </w:style>
  <w:style w:type="paragraph" w:customStyle="1" w:styleId="Default">
    <w:name w:val="Default"/>
    <w:uiPriority w:val="99"/>
    <w:rsid w:val="000A11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customStyle="1" w:styleId="Legenda2">
    <w:name w:val="Legenda2"/>
    <w:basedOn w:val="Normal"/>
    <w:next w:val="Normal"/>
    <w:uiPriority w:val="99"/>
    <w:rsid w:val="000A11CA"/>
    <w:pPr>
      <w:suppressAutoHyphens w:val="0"/>
      <w:jc w:val="center"/>
    </w:pPr>
    <w:rPr>
      <w:rFonts w:ascii="Garamond" w:hAnsi="Garamond"/>
      <w:b/>
      <w:bCs/>
      <w:sz w:val="28"/>
      <w:szCs w:val="28"/>
    </w:rPr>
  </w:style>
  <w:style w:type="paragraph" w:customStyle="1" w:styleId="Corpodetexto22">
    <w:name w:val="Corpo de texto 22"/>
    <w:basedOn w:val="Normal"/>
    <w:uiPriority w:val="99"/>
    <w:rsid w:val="000A11CA"/>
    <w:pPr>
      <w:widowControl w:val="0"/>
      <w:tabs>
        <w:tab w:val="left" w:pos="5119"/>
      </w:tabs>
      <w:suppressAutoHyphens w:val="0"/>
      <w:overflowPunct w:val="0"/>
      <w:autoSpaceDE w:val="0"/>
      <w:autoSpaceDN w:val="0"/>
      <w:adjustRightInd w:val="0"/>
      <w:spacing w:line="266" w:lineRule="exact"/>
      <w:ind w:left="5119"/>
      <w:jc w:val="both"/>
    </w:pPr>
    <w:rPr>
      <w:sz w:val="26"/>
      <w:szCs w:val="20"/>
      <w:lang w:val="pt-PT" w:eastAsia="pt-BR"/>
    </w:rPr>
  </w:style>
  <w:style w:type="paragraph" w:customStyle="1" w:styleId="xl63">
    <w:name w:val="xl63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4">
    <w:name w:val="xl64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5">
    <w:name w:val="xl65"/>
    <w:basedOn w:val="Normal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font5">
    <w:name w:val="font5"/>
    <w:basedOn w:val="Normal"/>
    <w:uiPriority w:val="99"/>
    <w:rsid w:val="000A11CA"/>
    <w:pPr>
      <w:suppressAutoHyphens w:val="0"/>
      <w:spacing w:before="100" w:beforeAutospacing="1" w:after="100" w:afterAutospacing="1"/>
    </w:pPr>
    <w:rPr>
      <w:rFonts w:ascii="Arial" w:hAnsi="Arial" w:cs="Arial"/>
      <w:color w:val="333333"/>
      <w:sz w:val="20"/>
      <w:szCs w:val="20"/>
      <w:lang w:eastAsia="pt-BR"/>
    </w:rPr>
  </w:style>
  <w:style w:type="paragraph" w:customStyle="1" w:styleId="xl66">
    <w:name w:val="xl66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7">
    <w:name w:val="xl67"/>
    <w:basedOn w:val="Normal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8">
    <w:name w:val="xl68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pt-BR"/>
    </w:rPr>
  </w:style>
  <w:style w:type="paragraph" w:customStyle="1" w:styleId="xl69">
    <w:name w:val="xl69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  <w:jc w:val="center"/>
    </w:pPr>
    <w:rPr>
      <w:lang w:eastAsia="pt-BR"/>
    </w:rPr>
  </w:style>
  <w:style w:type="character" w:customStyle="1" w:styleId="titulocelula">
    <w:name w:val="titulocelula"/>
    <w:basedOn w:val="Fontepargpadro"/>
    <w:rsid w:val="000A11CA"/>
  </w:style>
  <w:style w:type="character" w:customStyle="1" w:styleId="highlightedsearchterm">
    <w:name w:val="highlightedsearchterm"/>
    <w:basedOn w:val="Fontepargpadro"/>
    <w:rsid w:val="000A11CA"/>
  </w:style>
  <w:style w:type="character" w:customStyle="1" w:styleId="apple-style-span">
    <w:name w:val="apple-style-span"/>
    <w:basedOn w:val="Fontepargpadro"/>
    <w:rsid w:val="000A11CA"/>
  </w:style>
  <w:style w:type="character" w:customStyle="1" w:styleId="WW8Num17z0">
    <w:name w:val="WW8Num17z0"/>
    <w:rsid w:val="000A11CA"/>
    <w:rPr>
      <w:rFonts w:ascii="Times New Roman" w:hAnsi="Times New Roman" w:cs="Times New Roman" w:hint="default"/>
      <w:sz w:val="24"/>
    </w:rPr>
  </w:style>
  <w:style w:type="character" w:customStyle="1" w:styleId="Forte1">
    <w:name w:val="Forte1"/>
    <w:rsid w:val="000A11CA"/>
    <w:rPr>
      <w:b/>
      <w:bCs w:val="0"/>
    </w:rPr>
  </w:style>
  <w:style w:type="character" w:customStyle="1" w:styleId="txtarial8ptgray">
    <w:name w:val="txt_arial_8pt_gray"/>
    <w:basedOn w:val="Fontepargpadro"/>
    <w:rsid w:val="000A11CA"/>
  </w:style>
  <w:style w:type="character" w:customStyle="1" w:styleId="apple-converted-space">
    <w:name w:val="apple-converted-space"/>
    <w:basedOn w:val="Fontepargpadro"/>
    <w:rsid w:val="000A11CA"/>
  </w:style>
  <w:style w:type="table" w:styleId="Tabelacomgrade">
    <w:name w:val="Table Grid"/>
    <w:basedOn w:val="Tabelanormal"/>
    <w:rsid w:val="000A11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0">
    <w:name w:val="xl70"/>
    <w:basedOn w:val="Normal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1">
    <w:name w:val="xl71"/>
    <w:basedOn w:val="Normal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2">
    <w:name w:val="xl72"/>
    <w:basedOn w:val="Normal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3">
    <w:name w:val="xl73"/>
    <w:basedOn w:val="Normal"/>
    <w:rsid w:val="0080312C"/>
    <w:pPr>
      <w:suppressAutoHyphens w:val="0"/>
      <w:spacing w:before="100" w:beforeAutospacing="1" w:after="100" w:afterAutospacing="1"/>
    </w:pPr>
    <w:rPr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TOC Heading" w:uiPriority="39" w:qFormat="1"/>
  </w:latentStyles>
  <w:style w:type="paragraph" w:default="1" w:styleId="Normal">
    <w:name w:val="Normal"/>
    <w:qFormat/>
    <w:rsid w:val="000A11C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0A11CA"/>
    <w:pPr>
      <w:keepNext/>
      <w:tabs>
        <w:tab w:val="num" w:pos="1080"/>
      </w:tabs>
      <w:ind w:left="1080" w:right="-660" w:hanging="1080"/>
      <w:jc w:val="center"/>
      <w:outlineLvl w:val="0"/>
    </w:pPr>
  </w:style>
  <w:style w:type="paragraph" w:styleId="Ttulo2">
    <w:name w:val="heading 2"/>
    <w:basedOn w:val="Normal"/>
    <w:next w:val="Normal"/>
    <w:link w:val="Ttulo2Char"/>
    <w:semiHidden/>
    <w:unhideWhenUsed/>
    <w:qFormat/>
    <w:rsid w:val="000A11CA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11CA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3"/>
    </w:pPr>
    <w:rPr>
      <w:noProof/>
      <w:sz w:val="20"/>
      <w:szCs w:val="20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4"/>
    </w:pPr>
    <w:rPr>
      <w:rFonts w:ascii="Arial" w:hAnsi="Arial"/>
      <w:noProof/>
      <w:sz w:val="28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5"/>
    </w:pPr>
    <w:rPr>
      <w:rFonts w:ascii="Tahoma" w:hAnsi="Tahoma"/>
      <w:noProof/>
      <w:sz w:val="18"/>
      <w:szCs w:val="20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6"/>
    </w:pPr>
    <w:rPr>
      <w:rFonts w:ascii="Tahoma" w:hAnsi="Tahoma"/>
      <w:noProof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after="20" w:line="100" w:lineRule="atLeast"/>
      <w:outlineLvl w:val="7"/>
    </w:pPr>
    <w:rPr>
      <w:rFonts w:ascii="Tahoma" w:hAnsi="Tahoma"/>
      <w:noProof/>
      <w:sz w:val="17"/>
      <w:szCs w:val="20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11CA"/>
    <w:pPr>
      <w:keepNext/>
      <w:tabs>
        <w:tab w:val="num" w:pos="6840"/>
      </w:tabs>
      <w:ind w:left="1701" w:hanging="6840"/>
      <w:jc w:val="center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A11C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tulo2Char">
    <w:name w:val="Título 2 Char"/>
    <w:basedOn w:val="Fontepargpadro"/>
    <w:link w:val="Ttulo2"/>
    <w:semiHidden/>
    <w:rsid w:val="000A11CA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semiHidden/>
    <w:rsid w:val="000A11CA"/>
    <w:rPr>
      <w:rFonts w:ascii="Arial" w:eastAsia="Times New Roman" w:hAnsi="Arial" w:cs="Times New Roman"/>
      <w:b/>
      <w:bCs/>
      <w:sz w:val="26"/>
      <w:szCs w:val="26"/>
      <w:lang w:eastAsia="ar-SA"/>
    </w:rPr>
  </w:style>
  <w:style w:type="character" w:customStyle="1" w:styleId="Ttulo4Char">
    <w:name w:val="Título 4 Char"/>
    <w:basedOn w:val="Fontepargpadro"/>
    <w:link w:val="Ttulo4"/>
    <w:semiHidden/>
    <w:rsid w:val="000A11CA"/>
    <w:rPr>
      <w:rFonts w:ascii="Times New Roman" w:eastAsia="Times New Roman" w:hAnsi="Times New Roman" w:cs="Times New Roman"/>
      <w:noProof/>
      <w:sz w:val="20"/>
      <w:szCs w:val="20"/>
      <w:lang w:eastAsia="ar-SA"/>
    </w:rPr>
  </w:style>
  <w:style w:type="character" w:customStyle="1" w:styleId="Ttulo5Char">
    <w:name w:val="Título 5 Char"/>
    <w:basedOn w:val="Fontepargpadro"/>
    <w:link w:val="Ttulo5"/>
    <w:semiHidden/>
    <w:rsid w:val="000A11CA"/>
    <w:rPr>
      <w:rFonts w:ascii="Arial" w:eastAsia="Times New Roman" w:hAnsi="Arial" w:cs="Times New Roman"/>
      <w:noProof/>
      <w:sz w:val="28"/>
      <w:szCs w:val="20"/>
      <w:lang w:eastAsia="ar-SA"/>
    </w:rPr>
  </w:style>
  <w:style w:type="character" w:customStyle="1" w:styleId="Ttulo6Char">
    <w:name w:val="Título 6 Char"/>
    <w:basedOn w:val="Fontepargpadro"/>
    <w:link w:val="Ttulo6"/>
    <w:semiHidden/>
    <w:rsid w:val="000A11CA"/>
    <w:rPr>
      <w:rFonts w:ascii="Tahoma" w:eastAsia="Times New Roman" w:hAnsi="Tahoma" w:cs="Times New Roman"/>
      <w:noProof/>
      <w:sz w:val="18"/>
      <w:szCs w:val="20"/>
      <w:lang w:eastAsia="ar-SA"/>
    </w:rPr>
  </w:style>
  <w:style w:type="character" w:customStyle="1" w:styleId="Ttulo7Char">
    <w:name w:val="Título 7 Char"/>
    <w:basedOn w:val="Fontepargpadro"/>
    <w:link w:val="Ttulo7"/>
    <w:uiPriority w:val="99"/>
    <w:semiHidden/>
    <w:rsid w:val="000A11CA"/>
    <w:rPr>
      <w:rFonts w:ascii="Tahoma" w:eastAsia="Times New Roman" w:hAnsi="Tahoma" w:cs="Times New Roman"/>
      <w:noProof/>
      <w:sz w:val="20"/>
      <w:szCs w:val="20"/>
      <w:lang w:eastAsia="ar-SA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11CA"/>
    <w:rPr>
      <w:rFonts w:ascii="Tahoma" w:eastAsia="Times New Roman" w:hAnsi="Tahoma" w:cs="Times New Roman"/>
      <w:noProof/>
      <w:sz w:val="17"/>
      <w:szCs w:val="20"/>
      <w:lang w:eastAsia="ar-SA"/>
    </w:rPr>
  </w:style>
  <w:style w:type="character" w:customStyle="1" w:styleId="Ttulo9Char">
    <w:name w:val="Título 9 Char"/>
    <w:basedOn w:val="Fontepargpadro"/>
    <w:link w:val="Ttulo9"/>
    <w:uiPriority w:val="99"/>
    <w:semiHidden/>
    <w:rsid w:val="000A11C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styleId="Hyperlink">
    <w:name w:val="Hyperlink"/>
    <w:uiPriority w:val="99"/>
    <w:semiHidden/>
    <w:unhideWhenUsed/>
    <w:rsid w:val="000A11CA"/>
    <w:rPr>
      <w:color w:val="0000FF"/>
      <w:u w:val="single"/>
    </w:rPr>
  </w:style>
  <w:style w:type="character" w:styleId="HiperlinkVisitado">
    <w:name w:val="FollowedHyperlink"/>
    <w:uiPriority w:val="99"/>
    <w:semiHidden/>
    <w:unhideWhenUsed/>
    <w:rsid w:val="000A11CA"/>
    <w:rPr>
      <w:color w:val="800080"/>
      <w:u w:val="single"/>
    </w:rPr>
  </w:style>
  <w:style w:type="paragraph" w:styleId="Pr-formataoHTML">
    <w:name w:val="HTML Preformatted"/>
    <w:basedOn w:val="Normal"/>
    <w:link w:val="Pr-formataoHTMLChar"/>
    <w:semiHidden/>
    <w:unhideWhenUsed/>
    <w:rsid w:val="000A11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ourier New" w:hAnsi="Courier New"/>
      <w:sz w:val="20"/>
      <w:szCs w:val="20"/>
      <w:lang w:val="en-US" w:eastAsia="en-US"/>
    </w:rPr>
  </w:style>
  <w:style w:type="character" w:customStyle="1" w:styleId="Pr-formataoHTMLChar">
    <w:name w:val="Pré-formatação HTML Char"/>
    <w:basedOn w:val="Fontepargpadro"/>
    <w:link w:val="Pr-formataoHTML"/>
    <w:semiHidden/>
    <w:rsid w:val="000A11CA"/>
    <w:rPr>
      <w:rFonts w:ascii="Courier New" w:eastAsia="Courier New" w:hAnsi="Courier New" w:cs="Times New Roman"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/>
      <w:lang w:eastAsia="pt-BR"/>
    </w:rPr>
  </w:style>
  <w:style w:type="paragraph" w:styleId="Recuonormal">
    <w:name w:val="Normal Indent"/>
    <w:basedOn w:val="Normal"/>
    <w:uiPriority w:val="99"/>
    <w:semiHidden/>
    <w:unhideWhenUsed/>
    <w:rsid w:val="000A11CA"/>
    <w:pPr>
      <w:suppressAutoHyphens w:val="0"/>
      <w:autoSpaceDE w:val="0"/>
      <w:autoSpaceDN w:val="0"/>
      <w:ind w:left="708"/>
    </w:pPr>
    <w:rPr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A11C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A11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0A11C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0A11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"/>
    <w:next w:val="Normal"/>
    <w:uiPriority w:val="99"/>
    <w:semiHidden/>
    <w:unhideWhenUsed/>
    <w:qFormat/>
    <w:rsid w:val="000A11CA"/>
    <w:pPr>
      <w:suppressAutoHyphens w:val="0"/>
      <w:jc w:val="center"/>
    </w:pPr>
    <w:rPr>
      <w:rFonts w:ascii="Garamond" w:hAnsi="Garamond"/>
      <w:b/>
      <w:bCs/>
      <w:sz w:val="28"/>
      <w:szCs w:val="28"/>
      <w:lang w:eastAsia="pt-BR"/>
    </w:rPr>
  </w:style>
  <w:style w:type="paragraph" w:customStyle="1" w:styleId="Corpodotexto">
    <w:name w:val="Corpo do texto"/>
    <w:basedOn w:val="Normal"/>
    <w:uiPriority w:val="99"/>
    <w:rsid w:val="000A11CA"/>
    <w:pPr>
      <w:suppressAutoHyphens w:val="0"/>
      <w:overflowPunct w:val="0"/>
      <w:autoSpaceDE w:val="0"/>
      <w:autoSpaceDN w:val="0"/>
      <w:adjustRightInd w:val="0"/>
      <w:spacing w:line="100" w:lineRule="atLeast"/>
    </w:pPr>
    <w:rPr>
      <w:noProof/>
      <w:sz w:val="20"/>
      <w:szCs w:val="20"/>
      <w:lang w:eastAsia="pt-BR"/>
    </w:rPr>
  </w:style>
  <w:style w:type="paragraph" w:styleId="Ttulo">
    <w:name w:val="Title"/>
    <w:basedOn w:val="Normal"/>
    <w:next w:val="Corpodotexto"/>
    <w:link w:val="TtuloChar"/>
    <w:uiPriority w:val="99"/>
    <w:qFormat/>
    <w:rsid w:val="000A11CA"/>
    <w:pPr>
      <w:keepNext/>
      <w:spacing w:before="240" w:after="120"/>
    </w:pPr>
    <w:rPr>
      <w:rFonts w:ascii="Arial" w:hAnsi="Arial"/>
      <w:noProof/>
      <w:sz w:val="28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0A11CA"/>
    <w:rPr>
      <w:rFonts w:ascii="Arial" w:eastAsia="Times New Roman" w:hAnsi="Arial" w:cs="Times New Roman"/>
      <w:noProof/>
      <w:sz w:val="28"/>
      <w:szCs w:val="20"/>
      <w:lang w:eastAsia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A11CA"/>
    <w:pPr>
      <w:jc w:val="both"/>
    </w:pPr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A11CA"/>
    <w:rPr>
      <w:rFonts w:ascii="Arial" w:eastAsia="Times New Roman" w:hAnsi="Arial" w:cs="Times New Roman"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A11CA"/>
    <w:pPr>
      <w:ind w:right="-660" w:firstLine="1418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0A11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ubttulo">
    <w:name w:val="Subtitle"/>
    <w:basedOn w:val="Ttulo"/>
    <w:next w:val="Corpodotexto"/>
    <w:link w:val="SubttuloChar"/>
    <w:uiPriority w:val="99"/>
    <w:qFormat/>
    <w:rsid w:val="000A11CA"/>
    <w:pPr>
      <w:jc w:val="center"/>
    </w:pPr>
    <w:rPr>
      <w:i/>
    </w:rPr>
  </w:style>
  <w:style w:type="character" w:customStyle="1" w:styleId="SubttuloChar">
    <w:name w:val="Subtítulo Char"/>
    <w:basedOn w:val="Fontepargpadro"/>
    <w:link w:val="Subttulo"/>
    <w:uiPriority w:val="99"/>
    <w:rsid w:val="000A11CA"/>
    <w:rPr>
      <w:rFonts w:ascii="Arial" w:eastAsia="Times New Roman" w:hAnsi="Arial" w:cs="Times New Roman"/>
      <w:i/>
      <w:noProof/>
      <w:sz w:val="28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A11C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A11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0A11CA"/>
    <w:pPr>
      <w:tabs>
        <w:tab w:val="left" w:pos="851"/>
        <w:tab w:val="left" w:pos="1418"/>
      </w:tabs>
      <w:spacing w:before="120" w:line="300" w:lineRule="exact"/>
      <w:jc w:val="both"/>
    </w:pPr>
    <w:rPr>
      <w:rFonts w:ascii="Tahoma" w:hAnsi="Tahoma"/>
      <w:color w:val="FF0000"/>
      <w:sz w:val="18"/>
      <w:szCs w:val="20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11CA"/>
    <w:rPr>
      <w:rFonts w:ascii="Tahoma" w:eastAsia="Times New Roman" w:hAnsi="Tahoma" w:cs="Times New Roman"/>
      <w:color w:val="FF0000"/>
      <w:sz w:val="18"/>
      <w:szCs w:val="20"/>
      <w:lang w:eastAsia="ar-SA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A11CA"/>
    <w:pPr>
      <w:suppressAutoHyphens w:val="0"/>
      <w:ind w:left="284" w:hanging="284"/>
    </w:pPr>
    <w:rPr>
      <w:rFonts w:ascii="Arial" w:hAnsi="Arial"/>
      <w:color w:val="000000"/>
      <w:sz w:val="18"/>
      <w:lang w:val="pt-PT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A11CA"/>
    <w:rPr>
      <w:rFonts w:ascii="Arial" w:eastAsia="Times New Roman" w:hAnsi="Arial" w:cs="Times New Roman"/>
      <w:color w:val="000000"/>
      <w:sz w:val="18"/>
      <w:szCs w:val="24"/>
      <w:lang w:val="pt-PT" w:eastAsia="ar-SA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0A11CA"/>
    <w:pPr>
      <w:suppressAutoHyphens w:val="0"/>
      <w:ind w:right="-256" w:firstLine="851"/>
      <w:jc w:val="both"/>
    </w:pPr>
    <w:rPr>
      <w:sz w:val="22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0A11CA"/>
    <w:rPr>
      <w:rFonts w:ascii="Times New Roman" w:eastAsia="Times New Roman" w:hAnsi="Times New Roman" w:cs="Times New Roman"/>
      <w:szCs w:val="20"/>
      <w:lang w:eastAsia="ar-SA"/>
    </w:rPr>
  </w:style>
  <w:style w:type="paragraph" w:styleId="Textoembloco">
    <w:name w:val="Block Text"/>
    <w:basedOn w:val="Normal"/>
    <w:uiPriority w:val="99"/>
    <w:semiHidden/>
    <w:unhideWhenUsed/>
    <w:rsid w:val="000A11CA"/>
    <w:pPr>
      <w:tabs>
        <w:tab w:val="left" w:pos="8931"/>
      </w:tabs>
      <w:suppressAutoHyphens w:val="0"/>
      <w:ind w:left="-142" w:right="-1083"/>
      <w:jc w:val="both"/>
    </w:pPr>
    <w:rPr>
      <w:rFonts w:ascii="Arial Narrow" w:hAnsi="Arial Narrow"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A11CA"/>
    <w:pPr>
      <w:suppressAutoHyphens w:val="0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11CA"/>
    <w:rPr>
      <w:rFonts w:ascii="Tahoma" w:eastAsia="Times New Roman" w:hAnsi="Tahoma" w:cs="Times New Roman"/>
      <w:sz w:val="16"/>
      <w:szCs w:val="16"/>
      <w:lang w:eastAsia="ar-SA"/>
    </w:rPr>
  </w:style>
  <w:style w:type="paragraph" w:styleId="Bibliografia">
    <w:name w:val="Bibliography"/>
    <w:basedOn w:val="Normal"/>
    <w:next w:val="Normal"/>
    <w:uiPriority w:val="99"/>
    <w:semiHidden/>
    <w:unhideWhenUsed/>
    <w:rsid w:val="000A11CA"/>
    <w:pPr>
      <w:suppressAutoHyphens w:val="0"/>
    </w:pPr>
    <w:rPr>
      <w:lang w:eastAsia="pt-BR"/>
    </w:rPr>
  </w:style>
  <w:style w:type="paragraph" w:customStyle="1" w:styleId="WW-Recuodecorpodetexto3">
    <w:name w:val="WW-Recuo de corpo de texto 3"/>
    <w:basedOn w:val="Normal"/>
    <w:uiPriority w:val="99"/>
    <w:rsid w:val="000A11CA"/>
    <w:pPr>
      <w:ind w:firstLine="1701"/>
      <w:jc w:val="both"/>
    </w:pPr>
  </w:style>
  <w:style w:type="paragraph" w:customStyle="1" w:styleId="WW-Corpodetexto3">
    <w:name w:val="WW-Corpo de texto 3"/>
    <w:basedOn w:val="Normal"/>
    <w:uiPriority w:val="99"/>
    <w:rsid w:val="000A11CA"/>
    <w:pPr>
      <w:ind w:right="-660"/>
      <w:jc w:val="both"/>
    </w:pPr>
    <w:rPr>
      <w:rFonts w:ascii="Verdana" w:hAnsi="Verdana"/>
    </w:rPr>
  </w:style>
  <w:style w:type="paragraph" w:customStyle="1" w:styleId="TCC-Textosimples">
    <w:name w:val="TCC - Texto simples"/>
    <w:basedOn w:val="Normal"/>
    <w:uiPriority w:val="99"/>
    <w:rsid w:val="000A11CA"/>
    <w:pPr>
      <w:spacing w:line="480" w:lineRule="auto"/>
      <w:ind w:firstLine="851"/>
      <w:jc w:val="both"/>
    </w:pPr>
    <w:rPr>
      <w:lang w:eastAsia="pt-BR"/>
    </w:rPr>
  </w:style>
  <w:style w:type="paragraph" w:customStyle="1" w:styleId="TCC-TtulosCaptulos">
    <w:name w:val="TCC - Títulos Capítulos"/>
    <w:basedOn w:val="Ttulo1"/>
    <w:uiPriority w:val="99"/>
    <w:rsid w:val="000A11CA"/>
    <w:pPr>
      <w:tabs>
        <w:tab w:val="clear" w:pos="1080"/>
      </w:tabs>
      <w:suppressAutoHyphens w:val="0"/>
      <w:spacing w:before="2280" w:after="1080" w:line="480" w:lineRule="auto"/>
      <w:ind w:left="0" w:right="0" w:firstLine="0"/>
      <w:jc w:val="left"/>
    </w:pPr>
    <w:rPr>
      <w:rFonts w:ascii="Arial" w:hAnsi="Arial" w:cs="Arial"/>
      <w:b/>
      <w:bCs/>
      <w:kern w:val="32"/>
      <w:sz w:val="32"/>
      <w:szCs w:val="32"/>
      <w:lang w:eastAsia="pt-BR"/>
    </w:rPr>
  </w:style>
  <w:style w:type="paragraph" w:customStyle="1" w:styleId="TCC-TtulosCaptulosNum">
    <w:name w:val="TCC - Títulos Capítulos Num."/>
    <w:basedOn w:val="TCC-TtulosCaptulos"/>
    <w:uiPriority w:val="99"/>
    <w:rsid w:val="000A11CA"/>
    <w:pPr>
      <w:numPr>
        <w:numId w:val="1"/>
      </w:numPr>
      <w:jc w:val="center"/>
    </w:pPr>
  </w:style>
  <w:style w:type="paragraph" w:customStyle="1" w:styleId="Ttulo11">
    <w:name w:val="Título 1.1"/>
    <w:basedOn w:val="Normal"/>
    <w:uiPriority w:val="99"/>
    <w:rsid w:val="000A11CA"/>
    <w:pPr>
      <w:numPr>
        <w:ilvl w:val="1"/>
        <w:numId w:val="3"/>
      </w:numPr>
      <w:suppressAutoHyphens w:val="0"/>
    </w:pPr>
    <w:rPr>
      <w:lang w:eastAsia="pt-BR"/>
    </w:rPr>
  </w:style>
  <w:style w:type="paragraph" w:customStyle="1" w:styleId="Ttulo21">
    <w:name w:val="Título 2.1"/>
    <w:basedOn w:val="Normal"/>
    <w:uiPriority w:val="99"/>
    <w:rsid w:val="000A11CA"/>
    <w:pPr>
      <w:numPr>
        <w:ilvl w:val="1"/>
        <w:numId w:val="5"/>
      </w:numPr>
      <w:suppressAutoHyphens w:val="0"/>
    </w:pPr>
    <w:rPr>
      <w:lang w:eastAsia="pt-BR"/>
    </w:rPr>
  </w:style>
  <w:style w:type="paragraph" w:customStyle="1" w:styleId="Ttulo31">
    <w:name w:val="Título 3.1"/>
    <w:basedOn w:val="Normal"/>
    <w:uiPriority w:val="99"/>
    <w:rsid w:val="000A11CA"/>
    <w:pPr>
      <w:numPr>
        <w:ilvl w:val="1"/>
        <w:numId w:val="7"/>
      </w:numPr>
      <w:suppressAutoHyphens w:val="0"/>
    </w:pPr>
    <w:rPr>
      <w:lang w:eastAsia="pt-BR"/>
    </w:rPr>
  </w:style>
  <w:style w:type="paragraph" w:customStyle="1" w:styleId="Padro">
    <w:name w:val="Padrão"/>
    <w:uiPriority w:val="99"/>
    <w:rsid w:val="000A11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paragraph" w:customStyle="1" w:styleId="Ttuloprincipal">
    <w:name w:val="Título principal"/>
    <w:basedOn w:val="Normal"/>
    <w:next w:val="Subttulo"/>
    <w:uiPriority w:val="99"/>
    <w:rsid w:val="000A11CA"/>
    <w:pPr>
      <w:tabs>
        <w:tab w:val="left" w:pos="851"/>
        <w:tab w:val="left" w:pos="1418"/>
      </w:tabs>
      <w:spacing w:line="300" w:lineRule="exact"/>
      <w:jc w:val="center"/>
    </w:pPr>
    <w:rPr>
      <w:rFonts w:ascii="Tahoma" w:hAnsi="Tahoma"/>
      <w:b/>
      <w:noProof/>
      <w:sz w:val="20"/>
      <w:szCs w:val="20"/>
      <w:lang w:eastAsia="pt-BR"/>
    </w:rPr>
  </w:style>
  <w:style w:type="paragraph" w:customStyle="1" w:styleId="corpodotexto0">
    <w:name w:val="corpodotexto"/>
    <w:basedOn w:val="Normal"/>
    <w:uiPriority w:val="99"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customStyle="1" w:styleId="TxBrp11">
    <w:name w:val="TxBr_p11"/>
    <w:basedOn w:val="Normal"/>
    <w:uiPriority w:val="99"/>
    <w:rsid w:val="000A11CA"/>
    <w:pPr>
      <w:suppressAutoHyphens w:val="0"/>
      <w:autoSpaceDE w:val="0"/>
      <w:autoSpaceDN w:val="0"/>
      <w:adjustRightInd w:val="0"/>
      <w:spacing w:line="215" w:lineRule="atLeast"/>
    </w:pPr>
    <w:rPr>
      <w:sz w:val="20"/>
      <w:szCs w:val="20"/>
      <w:lang w:val="en-US" w:eastAsia="pt-BR"/>
    </w:rPr>
  </w:style>
  <w:style w:type="paragraph" w:customStyle="1" w:styleId="WW-Corpodetexto2">
    <w:name w:val="WW-Corpo de texto 2"/>
    <w:basedOn w:val="Normal"/>
    <w:uiPriority w:val="99"/>
    <w:rsid w:val="000A11CA"/>
    <w:pPr>
      <w:tabs>
        <w:tab w:val="left" w:pos="851"/>
        <w:tab w:val="left" w:pos="1418"/>
      </w:tabs>
      <w:spacing w:line="300" w:lineRule="exact"/>
      <w:jc w:val="both"/>
    </w:pPr>
    <w:rPr>
      <w:rFonts w:ascii="Tahoma" w:hAnsi="Tahoma" w:cs="Tahoma"/>
      <w:noProof/>
      <w:sz w:val="20"/>
      <w:szCs w:val="20"/>
      <w:lang w:eastAsia="pt-BR"/>
    </w:rPr>
  </w:style>
  <w:style w:type="paragraph" w:customStyle="1" w:styleId="Lista-">
    <w:name w:val="Lista -"/>
    <w:basedOn w:val="Normal"/>
    <w:uiPriority w:val="99"/>
    <w:rsid w:val="000A11CA"/>
    <w:pPr>
      <w:numPr>
        <w:numId w:val="9"/>
      </w:numPr>
      <w:suppressAutoHyphens w:val="0"/>
      <w:spacing w:line="480" w:lineRule="auto"/>
      <w:jc w:val="both"/>
    </w:pPr>
    <w:rPr>
      <w:szCs w:val="20"/>
      <w:lang w:eastAsia="pt-BR"/>
    </w:rPr>
  </w:style>
  <w:style w:type="paragraph" w:customStyle="1" w:styleId="Subttulo1">
    <w:name w:val="Subtítulo1"/>
    <w:basedOn w:val="Normal"/>
    <w:uiPriority w:val="99"/>
    <w:rsid w:val="000A11CA"/>
    <w:pPr>
      <w:suppressAutoHyphens w:val="0"/>
      <w:jc w:val="center"/>
    </w:pPr>
    <w:rPr>
      <w:b/>
      <w:sz w:val="20"/>
      <w:szCs w:val="20"/>
      <w:lang w:val="pt-PT" w:eastAsia="pt-BR"/>
    </w:rPr>
  </w:style>
  <w:style w:type="paragraph" w:customStyle="1" w:styleId="Corpodetexto21">
    <w:name w:val="Corpo de texto 21"/>
    <w:basedOn w:val="Normal"/>
    <w:uiPriority w:val="99"/>
    <w:rsid w:val="000A11CA"/>
    <w:pPr>
      <w:widowControl w:val="0"/>
      <w:suppressAutoHyphens w:val="0"/>
      <w:jc w:val="both"/>
    </w:pPr>
    <w:rPr>
      <w:rFonts w:ascii="Arial" w:hAnsi="Arial"/>
      <w:b/>
      <w:sz w:val="20"/>
      <w:szCs w:val="20"/>
      <w:lang w:eastAsia="pt-BR"/>
    </w:rPr>
  </w:style>
  <w:style w:type="paragraph" w:customStyle="1" w:styleId="Recuodecorpodetexto31">
    <w:name w:val="Recuo de corpo de texto 31"/>
    <w:basedOn w:val="Normal"/>
    <w:uiPriority w:val="99"/>
    <w:rsid w:val="000A11CA"/>
    <w:pPr>
      <w:ind w:right="-256" w:firstLine="851"/>
      <w:jc w:val="both"/>
    </w:pPr>
    <w:rPr>
      <w:sz w:val="22"/>
      <w:szCs w:val="22"/>
    </w:rPr>
  </w:style>
  <w:style w:type="paragraph" w:customStyle="1" w:styleId="Subttulo2">
    <w:name w:val="Subtítulo2"/>
    <w:basedOn w:val="Normal"/>
    <w:uiPriority w:val="99"/>
    <w:rsid w:val="000A11CA"/>
    <w:pPr>
      <w:suppressAutoHyphens w:val="0"/>
      <w:overflowPunct w:val="0"/>
      <w:autoSpaceDE w:val="0"/>
      <w:autoSpaceDN w:val="0"/>
      <w:adjustRightInd w:val="0"/>
      <w:jc w:val="center"/>
    </w:pPr>
    <w:rPr>
      <w:b/>
      <w:sz w:val="20"/>
      <w:szCs w:val="20"/>
      <w:lang w:val="pt-PT" w:eastAsia="pt-BR"/>
    </w:rPr>
  </w:style>
  <w:style w:type="paragraph" w:customStyle="1" w:styleId="Default">
    <w:name w:val="Default"/>
    <w:uiPriority w:val="99"/>
    <w:rsid w:val="000A11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customStyle="1" w:styleId="Legenda2">
    <w:name w:val="Legenda2"/>
    <w:basedOn w:val="Normal"/>
    <w:next w:val="Normal"/>
    <w:uiPriority w:val="99"/>
    <w:rsid w:val="000A11CA"/>
    <w:pPr>
      <w:suppressAutoHyphens w:val="0"/>
      <w:jc w:val="center"/>
    </w:pPr>
    <w:rPr>
      <w:rFonts w:ascii="Garamond" w:hAnsi="Garamond"/>
      <w:b/>
      <w:bCs/>
      <w:sz w:val="28"/>
      <w:szCs w:val="28"/>
    </w:rPr>
  </w:style>
  <w:style w:type="paragraph" w:customStyle="1" w:styleId="Corpodetexto22">
    <w:name w:val="Corpo de texto 22"/>
    <w:basedOn w:val="Normal"/>
    <w:uiPriority w:val="99"/>
    <w:rsid w:val="000A11CA"/>
    <w:pPr>
      <w:widowControl w:val="0"/>
      <w:tabs>
        <w:tab w:val="left" w:pos="5119"/>
      </w:tabs>
      <w:suppressAutoHyphens w:val="0"/>
      <w:overflowPunct w:val="0"/>
      <w:autoSpaceDE w:val="0"/>
      <w:autoSpaceDN w:val="0"/>
      <w:adjustRightInd w:val="0"/>
      <w:spacing w:line="266" w:lineRule="exact"/>
      <w:ind w:left="5119"/>
      <w:jc w:val="both"/>
    </w:pPr>
    <w:rPr>
      <w:sz w:val="26"/>
      <w:szCs w:val="20"/>
      <w:lang w:val="pt-PT" w:eastAsia="pt-BR"/>
    </w:rPr>
  </w:style>
  <w:style w:type="paragraph" w:customStyle="1" w:styleId="xl63">
    <w:name w:val="xl63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4">
    <w:name w:val="xl64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5">
    <w:name w:val="xl65"/>
    <w:basedOn w:val="Normal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font5">
    <w:name w:val="font5"/>
    <w:basedOn w:val="Normal"/>
    <w:uiPriority w:val="99"/>
    <w:rsid w:val="000A11CA"/>
    <w:pPr>
      <w:suppressAutoHyphens w:val="0"/>
      <w:spacing w:before="100" w:beforeAutospacing="1" w:after="100" w:afterAutospacing="1"/>
    </w:pPr>
    <w:rPr>
      <w:rFonts w:ascii="Arial" w:hAnsi="Arial" w:cs="Arial"/>
      <w:color w:val="333333"/>
      <w:sz w:val="20"/>
      <w:szCs w:val="20"/>
      <w:lang w:eastAsia="pt-BR"/>
    </w:rPr>
  </w:style>
  <w:style w:type="paragraph" w:customStyle="1" w:styleId="xl66">
    <w:name w:val="xl66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7">
    <w:name w:val="xl67"/>
    <w:basedOn w:val="Normal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8">
    <w:name w:val="xl68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pt-BR"/>
    </w:rPr>
  </w:style>
  <w:style w:type="paragraph" w:customStyle="1" w:styleId="xl69">
    <w:name w:val="xl69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  <w:jc w:val="center"/>
    </w:pPr>
    <w:rPr>
      <w:lang w:eastAsia="pt-BR"/>
    </w:rPr>
  </w:style>
  <w:style w:type="character" w:customStyle="1" w:styleId="titulocelula">
    <w:name w:val="titulocelula"/>
    <w:basedOn w:val="Fontepargpadro"/>
    <w:rsid w:val="000A11CA"/>
  </w:style>
  <w:style w:type="character" w:customStyle="1" w:styleId="highlightedsearchterm">
    <w:name w:val="highlightedsearchterm"/>
    <w:basedOn w:val="Fontepargpadro"/>
    <w:rsid w:val="000A11CA"/>
  </w:style>
  <w:style w:type="character" w:customStyle="1" w:styleId="apple-style-span">
    <w:name w:val="apple-style-span"/>
    <w:basedOn w:val="Fontepargpadro"/>
    <w:rsid w:val="000A11CA"/>
  </w:style>
  <w:style w:type="character" w:customStyle="1" w:styleId="WW8Num17z0">
    <w:name w:val="WW8Num17z0"/>
    <w:rsid w:val="000A11CA"/>
    <w:rPr>
      <w:rFonts w:ascii="Times New Roman" w:hAnsi="Times New Roman" w:cs="Times New Roman" w:hint="default"/>
      <w:sz w:val="24"/>
    </w:rPr>
  </w:style>
  <w:style w:type="character" w:customStyle="1" w:styleId="Forte1">
    <w:name w:val="Forte1"/>
    <w:rsid w:val="000A11CA"/>
    <w:rPr>
      <w:b/>
      <w:bCs w:val="0"/>
    </w:rPr>
  </w:style>
  <w:style w:type="character" w:customStyle="1" w:styleId="txtarial8ptgray">
    <w:name w:val="txt_arial_8pt_gray"/>
    <w:basedOn w:val="Fontepargpadro"/>
    <w:rsid w:val="000A11CA"/>
  </w:style>
  <w:style w:type="character" w:customStyle="1" w:styleId="apple-converted-space">
    <w:name w:val="apple-converted-space"/>
    <w:basedOn w:val="Fontepargpadro"/>
    <w:rsid w:val="000A11CA"/>
  </w:style>
  <w:style w:type="table" w:styleId="Tabelacomgrade">
    <w:name w:val="Table Grid"/>
    <w:basedOn w:val="Tabelanormal"/>
    <w:rsid w:val="000A11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0">
    <w:name w:val="xl70"/>
    <w:basedOn w:val="Normal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1">
    <w:name w:val="xl71"/>
    <w:basedOn w:val="Normal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2">
    <w:name w:val="xl72"/>
    <w:basedOn w:val="Normal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3">
    <w:name w:val="xl73"/>
    <w:basedOn w:val="Normal"/>
    <w:rsid w:val="0080312C"/>
    <w:pPr>
      <w:suppressAutoHyphens w:val="0"/>
      <w:spacing w:before="100" w:beforeAutospacing="1" w:after="100" w:afterAutospacing="1"/>
    </w:pPr>
    <w:rPr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1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3587</Words>
  <Characters>19373</Characters>
  <Application>Microsoft Office Word</Application>
  <DocSecurity>0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PREMIER</Company>
  <LinksUpToDate>false</LinksUpToDate>
  <CharactersWithSpaces>22915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PMCA</dc:creator>
  <cp:lastModifiedBy>PMCA</cp:lastModifiedBy>
  <cp:revision>2</cp:revision>
  <dcterms:created xsi:type="dcterms:W3CDTF">2016-12-12T18:02:00Z</dcterms:created>
  <dcterms:modified xsi:type="dcterms:W3CDTF">2016-12-12T18:02:00Z</dcterms:modified>
</cp:coreProperties>
</file>