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E22" w:rsidRPr="00FD317F" w:rsidRDefault="003B5E22" w:rsidP="003B5E22">
      <w:pPr>
        <w:suppressAutoHyphens w:val="0"/>
        <w:jc w:val="center"/>
        <w:rPr>
          <w:rFonts w:asciiTheme="minorHAnsi" w:hAnsiTheme="minorHAnsi" w:cstheme="minorHAnsi"/>
          <w:b/>
          <w:lang w:eastAsia="pt-BR"/>
        </w:rPr>
      </w:pPr>
      <w:r w:rsidRPr="00FD317F">
        <w:rPr>
          <w:rFonts w:asciiTheme="minorHAnsi" w:hAnsiTheme="minorHAnsi" w:cstheme="minorHAnsi"/>
          <w:b/>
          <w:lang w:eastAsia="pt-BR"/>
        </w:rPr>
        <w:t>EDITAL Nº 02/2016</w:t>
      </w:r>
    </w:p>
    <w:p w:rsidR="003B5E22" w:rsidRPr="00FD317F" w:rsidRDefault="003B5E22" w:rsidP="003B5E22">
      <w:pPr>
        <w:suppressAutoHyphens w:val="0"/>
        <w:jc w:val="center"/>
        <w:rPr>
          <w:rFonts w:asciiTheme="minorHAnsi" w:hAnsiTheme="minorHAnsi" w:cstheme="minorHAnsi"/>
          <w:b/>
          <w:lang w:eastAsia="pt-BR"/>
        </w:rPr>
      </w:pPr>
      <w:r w:rsidRPr="00FD317F">
        <w:rPr>
          <w:rFonts w:asciiTheme="minorHAnsi" w:hAnsiTheme="minorHAnsi" w:cstheme="minorHAnsi"/>
          <w:b/>
          <w:lang w:eastAsia="pt-BR"/>
        </w:rPr>
        <w:t>HOMOLOGAÇÃO PRELIMINAR</w:t>
      </w:r>
    </w:p>
    <w:p w:rsidR="003B5E22" w:rsidRPr="00FD317F" w:rsidRDefault="003B5E22" w:rsidP="003B5E22">
      <w:pPr>
        <w:suppressAutoHyphens w:val="0"/>
        <w:jc w:val="center"/>
        <w:rPr>
          <w:rFonts w:asciiTheme="minorHAnsi" w:hAnsiTheme="minorHAnsi" w:cstheme="minorHAnsi"/>
          <w:b/>
          <w:bCs/>
        </w:rPr>
      </w:pPr>
      <w:r w:rsidRPr="00FD317F">
        <w:rPr>
          <w:rFonts w:asciiTheme="minorHAnsi" w:hAnsiTheme="minorHAnsi" w:cstheme="minorHAnsi"/>
          <w:b/>
          <w:bCs/>
        </w:rPr>
        <w:t>Concurso Público Municipal nº 002/2016</w:t>
      </w:r>
    </w:p>
    <w:p w:rsidR="000A11CA" w:rsidRPr="00FD317F" w:rsidRDefault="000A11CA" w:rsidP="000A11CA">
      <w:pPr>
        <w:pStyle w:val="Subttulo"/>
        <w:ind w:left="5103"/>
        <w:jc w:val="both"/>
        <w:rPr>
          <w:rFonts w:asciiTheme="minorHAnsi" w:hAnsiTheme="minorHAnsi" w:cstheme="minorHAnsi"/>
          <w:b/>
          <w:bCs/>
          <w:i w:val="0"/>
          <w:sz w:val="22"/>
          <w:szCs w:val="22"/>
        </w:rPr>
      </w:pPr>
      <w:r w:rsidRPr="00FD317F">
        <w:rPr>
          <w:rFonts w:asciiTheme="minorHAnsi" w:hAnsiTheme="minorHAnsi" w:cstheme="minorHAnsi"/>
          <w:b/>
          <w:i w:val="0"/>
          <w:sz w:val="22"/>
          <w:szCs w:val="22"/>
        </w:rPr>
        <w:t xml:space="preserve">DIVULGA A HOMOLOGAÇÃO </w:t>
      </w:r>
      <w:r w:rsidR="006A3A97" w:rsidRPr="00FD317F">
        <w:rPr>
          <w:rFonts w:asciiTheme="minorHAnsi" w:hAnsiTheme="minorHAnsi" w:cstheme="minorHAnsi"/>
          <w:b/>
          <w:i w:val="0"/>
          <w:sz w:val="22"/>
          <w:szCs w:val="22"/>
        </w:rPr>
        <w:t xml:space="preserve">PRELIMINAR </w:t>
      </w:r>
      <w:r w:rsidRPr="00FD317F">
        <w:rPr>
          <w:rFonts w:asciiTheme="minorHAnsi" w:hAnsiTheme="minorHAnsi" w:cstheme="minorHAnsi"/>
          <w:b/>
          <w:i w:val="0"/>
          <w:sz w:val="22"/>
          <w:szCs w:val="22"/>
        </w:rPr>
        <w:t xml:space="preserve">DAS INSCRIÇÕES E CONVOCA PARA A REALIZAÇÃO DAS PROVAS ESCRITAS DO CONCURSO PÚBLICO </w:t>
      </w:r>
      <w:r w:rsidR="006A3A97" w:rsidRPr="00FD317F">
        <w:rPr>
          <w:rFonts w:asciiTheme="minorHAnsi" w:hAnsiTheme="minorHAnsi" w:cstheme="minorHAnsi"/>
          <w:b/>
          <w:i w:val="0"/>
          <w:sz w:val="22"/>
          <w:szCs w:val="22"/>
        </w:rPr>
        <w:t xml:space="preserve">MUNICIPAL </w:t>
      </w:r>
      <w:r w:rsidRPr="00FD317F">
        <w:rPr>
          <w:rFonts w:asciiTheme="minorHAnsi" w:hAnsiTheme="minorHAnsi" w:cstheme="minorHAnsi"/>
          <w:b/>
          <w:i w:val="0"/>
          <w:sz w:val="22"/>
          <w:szCs w:val="22"/>
        </w:rPr>
        <w:t xml:space="preserve">Nº 002/2016 E DÁ OUTRAS PROVIDÊNCIAS. </w:t>
      </w:r>
    </w:p>
    <w:p w:rsidR="000A11CA" w:rsidRPr="00FD317F" w:rsidRDefault="000A11CA" w:rsidP="000A11CA">
      <w:pPr>
        <w:tabs>
          <w:tab w:val="left" w:pos="851"/>
          <w:tab w:val="left" w:pos="1418"/>
        </w:tabs>
        <w:suppressAutoHyphens w:val="0"/>
        <w:jc w:val="center"/>
        <w:rPr>
          <w:rFonts w:asciiTheme="minorHAnsi" w:hAnsiTheme="minorHAnsi" w:cstheme="minorHAnsi"/>
          <w:b/>
          <w:bCs/>
          <w:sz w:val="20"/>
          <w:szCs w:val="20"/>
          <w:lang w:eastAsia="pt-BR"/>
        </w:rPr>
      </w:pPr>
    </w:p>
    <w:p w:rsidR="000A11CA" w:rsidRPr="00FD317F" w:rsidRDefault="000A11CA" w:rsidP="000A11CA">
      <w:pPr>
        <w:tabs>
          <w:tab w:val="left" w:pos="851"/>
          <w:tab w:val="left" w:pos="1418"/>
        </w:tabs>
        <w:spacing w:before="120"/>
        <w:jc w:val="both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  <w:b/>
        </w:rPr>
        <w:t>RUBENS BLASZKOWSKI, Prefeito Municipal de Campo Alegre</w:t>
      </w:r>
      <w:r w:rsidRPr="00FD317F">
        <w:rPr>
          <w:rFonts w:asciiTheme="minorHAnsi" w:hAnsiTheme="minorHAnsi" w:cstheme="minorHAnsi"/>
        </w:rPr>
        <w:t xml:space="preserve">, no uso de suas atribuições legais, </w:t>
      </w:r>
      <w:r w:rsidR="00FD317F" w:rsidRPr="00FD317F">
        <w:rPr>
          <w:rFonts w:asciiTheme="minorHAnsi" w:hAnsiTheme="minorHAnsi" w:cstheme="minorHAnsi"/>
        </w:rPr>
        <w:t>torna públic</w:t>
      </w:r>
      <w:bookmarkStart w:id="0" w:name="_GoBack"/>
      <w:bookmarkEnd w:id="0"/>
      <w:r w:rsidR="00FD317F" w:rsidRPr="00FD317F">
        <w:rPr>
          <w:rFonts w:asciiTheme="minorHAnsi" w:hAnsiTheme="minorHAnsi" w:cstheme="minorHAnsi"/>
        </w:rPr>
        <w:t xml:space="preserve">o </w:t>
      </w:r>
      <w:r w:rsidRPr="00FD317F">
        <w:rPr>
          <w:rFonts w:asciiTheme="minorHAnsi" w:hAnsiTheme="minorHAnsi" w:cstheme="minorHAnsi"/>
        </w:rPr>
        <w:t xml:space="preserve">a </w:t>
      </w:r>
      <w:r w:rsidRPr="00FD317F">
        <w:rPr>
          <w:rFonts w:asciiTheme="minorHAnsi" w:hAnsiTheme="minorHAnsi" w:cstheme="minorHAnsi"/>
          <w:b/>
        </w:rPr>
        <w:t xml:space="preserve">HOMOLOGAÇÃO </w:t>
      </w:r>
      <w:r w:rsidR="006A3A97" w:rsidRPr="00FD317F">
        <w:rPr>
          <w:rFonts w:asciiTheme="minorHAnsi" w:hAnsiTheme="minorHAnsi" w:cstheme="minorHAnsi"/>
          <w:b/>
        </w:rPr>
        <w:t xml:space="preserve">PRELIMINAR </w:t>
      </w:r>
      <w:r w:rsidRPr="00FD317F">
        <w:rPr>
          <w:rFonts w:asciiTheme="minorHAnsi" w:hAnsiTheme="minorHAnsi" w:cstheme="minorHAnsi"/>
          <w:b/>
        </w:rPr>
        <w:t>DAS INSCRIÇÕES</w:t>
      </w:r>
      <w:r w:rsidRPr="00FD317F">
        <w:rPr>
          <w:rFonts w:asciiTheme="minorHAnsi" w:hAnsiTheme="minorHAnsi" w:cstheme="minorHAnsi"/>
        </w:rPr>
        <w:t xml:space="preserve"> e a </w:t>
      </w:r>
      <w:r w:rsidRPr="00FD317F">
        <w:rPr>
          <w:rFonts w:asciiTheme="minorHAnsi" w:hAnsiTheme="minorHAnsi" w:cstheme="minorHAnsi"/>
          <w:b/>
        </w:rPr>
        <w:t>CONVOCAÇÃO PARA A REALIZAÇÃO DA PROVA ESCRITA DO CONCURSO PÚBLICO</w:t>
      </w:r>
      <w:r w:rsidR="006A3A97" w:rsidRPr="00FD317F">
        <w:rPr>
          <w:rFonts w:asciiTheme="minorHAnsi" w:hAnsiTheme="minorHAnsi" w:cstheme="minorHAnsi"/>
          <w:b/>
        </w:rPr>
        <w:t xml:space="preserve"> MUNICIPAL</w:t>
      </w:r>
      <w:r w:rsidRPr="00FD317F">
        <w:rPr>
          <w:rFonts w:asciiTheme="minorHAnsi" w:hAnsiTheme="minorHAnsi" w:cstheme="minorHAnsi"/>
          <w:b/>
        </w:rPr>
        <w:t xml:space="preserve"> Nº 002/2016</w:t>
      </w:r>
      <w:r w:rsidRPr="00FD317F">
        <w:rPr>
          <w:rFonts w:asciiTheme="minorHAnsi" w:hAnsiTheme="minorHAnsi" w:cstheme="minorHAnsi"/>
        </w:rPr>
        <w:t>.</w:t>
      </w:r>
    </w:p>
    <w:p w:rsidR="000A11CA" w:rsidRPr="00FD317F" w:rsidRDefault="000A11CA" w:rsidP="000A11CA">
      <w:pPr>
        <w:ind w:firstLine="709"/>
        <w:jc w:val="both"/>
        <w:rPr>
          <w:rFonts w:asciiTheme="minorHAnsi" w:hAnsiTheme="minorHAnsi" w:cstheme="minorHAnsi"/>
          <w:b/>
        </w:rPr>
      </w:pPr>
    </w:p>
    <w:p w:rsidR="000A11CA" w:rsidRPr="00FD317F" w:rsidRDefault="000A11CA" w:rsidP="000A11CA">
      <w:pPr>
        <w:ind w:firstLine="709"/>
        <w:jc w:val="both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  <w:b/>
        </w:rPr>
        <w:t>I</w:t>
      </w:r>
      <w:r w:rsidRPr="00FD317F">
        <w:rPr>
          <w:rFonts w:asciiTheme="minorHAnsi" w:hAnsiTheme="minorHAnsi" w:cstheme="minorHAnsi"/>
        </w:rPr>
        <w:t xml:space="preserve"> – A relação de inscrições homologadas</w:t>
      </w:r>
      <w:r w:rsidR="00887061" w:rsidRPr="00FD317F">
        <w:rPr>
          <w:rFonts w:asciiTheme="minorHAnsi" w:hAnsiTheme="minorHAnsi" w:cstheme="minorHAnsi"/>
        </w:rPr>
        <w:t xml:space="preserve"> preliminar</w:t>
      </w:r>
      <w:r w:rsidRPr="00FD317F">
        <w:rPr>
          <w:rFonts w:asciiTheme="minorHAnsi" w:hAnsiTheme="minorHAnsi" w:cstheme="minorHAnsi"/>
        </w:rPr>
        <w:t xml:space="preserve"> encontra-se no </w:t>
      </w:r>
      <w:r w:rsidRPr="00FD317F">
        <w:rPr>
          <w:rFonts w:asciiTheme="minorHAnsi" w:hAnsiTheme="minorHAnsi" w:cstheme="minorHAnsi"/>
          <w:b/>
        </w:rPr>
        <w:t>Anexo I</w:t>
      </w:r>
      <w:r w:rsidRPr="00FD317F">
        <w:rPr>
          <w:rFonts w:asciiTheme="minorHAnsi" w:hAnsiTheme="minorHAnsi" w:cstheme="minorHAnsi"/>
        </w:rPr>
        <w:t xml:space="preserve"> deste edital.</w:t>
      </w:r>
    </w:p>
    <w:p w:rsidR="000A11CA" w:rsidRPr="00FD317F" w:rsidRDefault="000A11CA" w:rsidP="000A11CA">
      <w:pPr>
        <w:spacing w:before="120"/>
        <w:ind w:firstLine="709"/>
        <w:jc w:val="both"/>
        <w:rPr>
          <w:rFonts w:asciiTheme="minorHAnsi" w:hAnsiTheme="minorHAnsi" w:cstheme="minorHAnsi"/>
          <w:bCs/>
        </w:rPr>
      </w:pPr>
      <w:r w:rsidRPr="00FD317F">
        <w:rPr>
          <w:rFonts w:asciiTheme="minorHAnsi" w:hAnsiTheme="minorHAnsi" w:cstheme="minorHAnsi"/>
          <w:b/>
        </w:rPr>
        <w:t>II</w:t>
      </w:r>
      <w:r w:rsidRPr="00FD317F">
        <w:rPr>
          <w:rFonts w:asciiTheme="minorHAnsi" w:hAnsiTheme="minorHAnsi" w:cstheme="minorHAnsi"/>
        </w:rPr>
        <w:t xml:space="preserve"> – Os candidatos que tiveram a sua inscrição homologada estão </w:t>
      </w:r>
      <w:proofErr w:type="gramStart"/>
      <w:r w:rsidRPr="00FD317F">
        <w:rPr>
          <w:rFonts w:asciiTheme="minorHAnsi" w:hAnsiTheme="minorHAnsi" w:cstheme="minorHAnsi"/>
        </w:rPr>
        <w:t xml:space="preserve">aptos a realizar a Prova Escrita, no período MATUTINO, no dia </w:t>
      </w:r>
      <w:r w:rsidRPr="00FD317F">
        <w:rPr>
          <w:rFonts w:asciiTheme="minorHAnsi" w:hAnsiTheme="minorHAnsi" w:cstheme="minorHAnsi"/>
          <w:b/>
          <w:u w:val="single"/>
        </w:rPr>
        <w:t>18 de dezembro de 2016</w:t>
      </w:r>
      <w:r w:rsidRPr="00FD317F">
        <w:rPr>
          <w:rFonts w:asciiTheme="minorHAnsi" w:hAnsiTheme="minorHAnsi" w:cstheme="minorHAnsi"/>
        </w:rPr>
        <w:t xml:space="preserve">, às </w:t>
      </w:r>
      <w:r w:rsidRPr="00FD317F">
        <w:rPr>
          <w:rFonts w:asciiTheme="minorHAnsi" w:hAnsiTheme="minorHAnsi" w:cstheme="minorHAnsi"/>
          <w:b/>
        </w:rPr>
        <w:t>09 horas</w:t>
      </w:r>
      <w:r w:rsidRPr="00FD317F">
        <w:rPr>
          <w:rFonts w:asciiTheme="minorHAnsi" w:hAnsiTheme="minorHAnsi" w:cstheme="minorHAnsi"/>
        </w:rPr>
        <w:t xml:space="preserve">, na </w:t>
      </w:r>
      <w:r w:rsidRPr="00FD317F">
        <w:rPr>
          <w:rFonts w:asciiTheme="minorHAnsi" w:hAnsiTheme="minorHAnsi" w:cstheme="minorHAnsi"/>
          <w:bCs/>
        </w:rPr>
        <w:t xml:space="preserve">Escola </w:t>
      </w:r>
      <w:r w:rsidR="00887061" w:rsidRPr="00FD317F">
        <w:rPr>
          <w:rFonts w:asciiTheme="minorHAnsi" w:hAnsiTheme="minorHAnsi" w:cstheme="minorHAnsi"/>
          <w:bCs/>
        </w:rPr>
        <w:t>Municipal de Educação Básica Maria José Duarte Silva Bernardes</w:t>
      </w:r>
      <w:proofErr w:type="gramEnd"/>
      <w:r w:rsidRPr="00FD317F">
        <w:rPr>
          <w:rFonts w:asciiTheme="minorHAnsi" w:hAnsiTheme="minorHAnsi" w:cstheme="minorHAnsi"/>
          <w:bCs/>
        </w:rPr>
        <w:t xml:space="preserve">, sito à Rua </w:t>
      </w:r>
      <w:r w:rsidR="00887061" w:rsidRPr="00FD317F">
        <w:rPr>
          <w:rFonts w:asciiTheme="minorHAnsi" w:hAnsiTheme="minorHAnsi" w:cstheme="minorHAnsi"/>
          <w:bCs/>
        </w:rPr>
        <w:t>Benjamin Constant,</w:t>
      </w:r>
      <w:r w:rsidRPr="00FD317F">
        <w:rPr>
          <w:rFonts w:asciiTheme="minorHAnsi" w:hAnsiTheme="minorHAnsi" w:cstheme="minorHAnsi"/>
          <w:bCs/>
        </w:rPr>
        <w:t xml:space="preserve"> n</w:t>
      </w:r>
      <w:r w:rsidR="00FD317F">
        <w:rPr>
          <w:rFonts w:asciiTheme="minorHAnsi" w:hAnsiTheme="minorHAnsi" w:cstheme="minorHAnsi"/>
          <w:bCs/>
        </w:rPr>
        <w:t>º</w:t>
      </w:r>
      <w:r w:rsidRPr="00FD317F">
        <w:rPr>
          <w:rFonts w:asciiTheme="minorHAnsi" w:hAnsiTheme="minorHAnsi" w:cstheme="minorHAnsi"/>
          <w:bCs/>
        </w:rPr>
        <w:t xml:space="preserve"> </w:t>
      </w:r>
      <w:r w:rsidR="00887061" w:rsidRPr="00FD317F">
        <w:rPr>
          <w:rFonts w:asciiTheme="minorHAnsi" w:hAnsiTheme="minorHAnsi" w:cstheme="minorHAnsi"/>
          <w:bCs/>
        </w:rPr>
        <w:t>500</w:t>
      </w:r>
      <w:r w:rsidRPr="00FD317F">
        <w:rPr>
          <w:rFonts w:asciiTheme="minorHAnsi" w:hAnsiTheme="minorHAnsi" w:cstheme="minorHAnsi"/>
          <w:bCs/>
        </w:rPr>
        <w:t xml:space="preserve">, </w:t>
      </w:r>
      <w:r w:rsidR="00887061" w:rsidRPr="00FD317F">
        <w:rPr>
          <w:rFonts w:asciiTheme="minorHAnsi" w:hAnsiTheme="minorHAnsi" w:cstheme="minorHAnsi"/>
          <w:bCs/>
        </w:rPr>
        <w:t xml:space="preserve">Centro, Município de </w:t>
      </w:r>
      <w:r w:rsidRPr="00FD317F">
        <w:rPr>
          <w:rFonts w:asciiTheme="minorHAnsi" w:hAnsiTheme="minorHAnsi" w:cstheme="minorHAnsi"/>
          <w:bCs/>
        </w:rPr>
        <w:t xml:space="preserve">Campo Alegre, </w:t>
      </w:r>
      <w:r w:rsidR="00887061" w:rsidRPr="00FD317F">
        <w:rPr>
          <w:rFonts w:asciiTheme="minorHAnsi" w:hAnsiTheme="minorHAnsi" w:cstheme="minorHAnsi"/>
          <w:bCs/>
        </w:rPr>
        <w:t>Estado de Santa Catarina.</w:t>
      </w:r>
    </w:p>
    <w:p w:rsidR="000A11CA" w:rsidRPr="00FD317F" w:rsidRDefault="000A11CA" w:rsidP="000A11CA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  <w:b/>
        </w:rPr>
        <w:t>III</w:t>
      </w:r>
      <w:r w:rsidRPr="00FD317F">
        <w:rPr>
          <w:rFonts w:asciiTheme="minorHAnsi" w:hAnsiTheme="minorHAnsi" w:cstheme="minorHAnsi"/>
        </w:rPr>
        <w:t xml:space="preserve"> – O candidato deverá comparecer ao local determinado para a realização das provas, com antecedência mínima de 30 (trinta) minutos do horário fixado para o início das mesmas, munido do comprovante de inscrição, documento de identidade com foto (original) e caneta esferográfica azul ou preta conforme itens 5.1.3.1 e 5.1.3.2 do Edital de Abertura.</w:t>
      </w:r>
    </w:p>
    <w:p w:rsidR="000A11CA" w:rsidRPr="00FD317F" w:rsidRDefault="000A11CA" w:rsidP="000A11CA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  <w:b/>
        </w:rPr>
        <w:t>IV</w:t>
      </w:r>
      <w:r w:rsidRPr="00FD317F">
        <w:rPr>
          <w:rFonts w:asciiTheme="minorHAnsi" w:hAnsiTheme="minorHAnsi" w:cstheme="minorHAnsi"/>
        </w:rPr>
        <w:t xml:space="preserve"> – Fica estabelecido o prazo de 12 a 14 de dezembro de 2016, para interposição de Recurso contra o indeferimento das Inscrições</w:t>
      </w:r>
      <w:r w:rsidR="00887061" w:rsidRPr="00FD317F">
        <w:rPr>
          <w:rFonts w:asciiTheme="minorHAnsi" w:hAnsiTheme="minorHAnsi" w:cstheme="minorHAnsi"/>
        </w:rPr>
        <w:t xml:space="preserve"> preliminares</w:t>
      </w:r>
      <w:r w:rsidRPr="00FD317F">
        <w:rPr>
          <w:rFonts w:asciiTheme="minorHAnsi" w:hAnsiTheme="minorHAnsi" w:cstheme="minorHAnsi"/>
        </w:rPr>
        <w:t>. Os pedidos de revisão deverão ser dirigidos à Comissão Examinadora, mediante requerimento encaminhado e protocolado, que deverá ser realizado no Serviço de Protocolo da Prefeitura Municipal de Campo Alegre/SC</w:t>
      </w:r>
      <w:r w:rsidR="00887061" w:rsidRPr="00FD317F">
        <w:rPr>
          <w:rFonts w:asciiTheme="minorHAnsi" w:hAnsiTheme="minorHAnsi" w:cstheme="minorHAnsi"/>
        </w:rPr>
        <w:t>.</w:t>
      </w:r>
      <w:r w:rsidRPr="00FD317F">
        <w:rPr>
          <w:rFonts w:asciiTheme="minorHAnsi" w:hAnsiTheme="minorHAnsi" w:cstheme="minorHAnsi"/>
        </w:rPr>
        <w:t>, utilizando o formulário do Anexo III do Edital de Abertura.</w:t>
      </w:r>
    </w:p>
    <w:p w:rsidR="000A11CA" w:rsidRPr="00FD317F" w:rsidRDefault="000A11CA" w:rsidP="000A11CA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  <w:b/>
        </w:rPr>
        <w:t>V</w:t>
      </w:r>
      <w:r w:rsidRPr="00FD317F">
        <w:rPr>
          <w:rFonts w:asciiTheme="minorHAnsi" w:hAnsiTheme="minorHAnsi" w:cstheme="minorHAnsi"/>
        </w:rPr>
        <w:t xml:space="preserve"> – Mais informações poderão ser obtidas nos sites www.premierconcursos.com.br e www.campoalegre.sc.gov.br, em caráter meramente informativo.</w:t>
      </w:r>
    </w:p>
    <w:p w:rsidR="000A11CA" w:rsidRPr="00FD317F" w:rsidRDefault="000A11CA" w:rsidP="000A11CA">
      <w:pPr>
        <w:tabs>
          <w:tab w:val="left" w:pos="851"/>
          <w:tab w:val="left" w:pos="1418"/>
        </w:tabs>
        <w:spacing w:before="120"/>
        <w:jc w:val="center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</w:rPr>
        <w:t>Campo Alegre</w:t>
      </w:r>
      <w:r w:rsidR="00887061" w:rsidRPr="00FD317F">
        <w:rPr>
          <w:rFonts w:asciiTheme="minorHAnsi" w:hAnsiTheme="minorHAnsi" w:cstheme="minorHAnsi"/>
        </w:rPr>
        <w:t>/SC</w:t>
      </w:r>
      <w:r w:rsidR="00FD317F">
        <w:rPr>
          <w:rFonts w:asciiTheme="minorHAnsi" w:hAnsiTheme="minorHAnsi" w:cstheme="minorHAnsi"/>
        </w:rPr>
        <w:t>.</w:t>
      </w:r>
      <w:r w:rsidRPr="00FD317F">
        <w:rPr>
          <w:rFonts w:asciiTheme="minorHAnsi" w:hAnsiTheme="minorHAnsi" w:cstheme="minorHAnsi"/>
        </w:rPr>
        <w:t>, 09 de dezembro de 2016.</w:t>
      </w:r>
    </w:p>
    <w:p w:rsidR="000A11CA" w:rsidRPr="00FD317F" w:rsidRDefault="000A11CA" w:rsidP="000A11CA">
      <w:pPr>
        <w:tabs>
          <w:tab w:val="left" w:pos="851"/>
          <w:tab w:val="left" w:pos="1418"/>
        </w:tabs>
        <w:spacing w:before="120"/>
        <w:jc w:val="center"/>
        <w:rPr>
          <w:rFonts w:asciiTheme="minorHAnsi" w:hAnsiTheme="minorHAnsi" w:cstheme="minorHAnsi"/>
          <w:sz w:val="96"/>
          <w:szCs w:val="96"/>
        </w:rPr>
      </w:pPr>
    </w:p>
    <w:p w:rsidR="000A11CA" w:rsidRPr="00FD317F" w:rsidRDefault="000A11CA" w:rsidP="000A11CA">
      <w:pPr>
        <w:suppressAutoHyphens w:val="0"/>
        <w:jc w:val="center"/>
        <w:rPr>
          <w:rFonts w:asciiTheme="minorHAnsi" w:hAnsiTheme="minorHAnsi" w:cstheme="minorHAnsi"/>
          <w:sz w:val="20"/>
          <w:szCs w:val="20"/>
        </w:rPr>
      </w:pPr>
      <w:r w:rsidRPr="00FD317F">
        <w:rPr>
          <w:rFonts w:asciiTheme="minorHAnsi" w:hAnsiTheme="minorHAnsi" w:cstheme="minorHAnsi"/>
          <w:b/>
          <w:sz w:val="20"/>
          <w:szCs w:val="20"/>
        </w:rPr>
        <w:t>RUBENS BLASZKOWSKI</w:t>
      </w:r>
      <w:r w:rsidRPr="00FD317F">
        <w:rPr>
          <w:rFonts w:asciiTheme="minorHAnsi" w:hAnsiTheme="minorHAnsi" w:cstheme="minorHAnsi"/>
          <w:sz w:val="20"/>
          <w:szCs w:val="20"/>
        </w:rPr>
        <w:t>,</w:t>
      </w:r>
    </w:p>
    <w:p w:rsidR="000A11CA" w:rsidRPr="00FD317F" w:rsidRDefault="000A11CA" w:rsidP="000A11CA">
      <w:pPr>
        <w:suppressAutoHyphens w:val="0"/>
        <w:jc w:val="center"/>
        <w:rPr>
          <w:rFonts w:asciiTheme="minorHAnsi" w:hAnsiTheme="minorHAnsi" w:cstheme="minorHAnsi"/>
          <w:sz w:val="20"/>
          <w:szCs w:val="20"/>
        </w:rPr>
      </w:pPr>
      <w:r w:rsidRPr="00FD317F">
        <w:rPr>
          <w:rFonts w:asciiTheme="minorHAnsi" w:hAnsiTheme="minorHAnsi" w:cstheme="minorHAnsi"/>
          <w:sz w:val="20"/>
          <w:szCs w:val="20"/>
        </w:rPr>
        <w:t>Prefeito Municipal</w:t>
      </w:r>
    </w:p>
    <w:p w:rsidR="000A11CA" w:rsidRPr="00FD317F" w:rsidRDefault="000A11CA" w:rsidP="000A11CA">
      <w:pPr>
        <w:suppressAutoHyphens w:val="0"/>
        <w:jc w:val="center"/>
        <w:rPr>
          <w:rFonts w:asciiTheme="minorHAnsi" w:hAnsiTheme="minorHAnsi" w:cstheme="minorHAnsi"/>
          <w:sz w:val="22"/>
          <w:szCs w:val="22"/>
        </w:rPr>
      </w:pPr>
    </w:p>
    <w:p w:rsidR="000A11CA" w:rsidRPr="00FD317F" w:rsidRDefault="000A11CA" w:rsidP="000A11CA">
      <w:pPr>
        <w:suppressAutoHyphens w:val="0"/>
        <w:jc w:val="center"/>
        <w:rPr>
          <w:rFonts w:asciiTheme="minorHAnsi" w:hAnsiTheme="minorHAnsi" w:cstheme="minorHAnsi"/>
          <w:sz w:val="22"/>
          <w:szCs w:val="22"/>
        </w:rPr>
      </w:pPr>
    </w:p>
    <w:p w:rsidR="000A11CA" w:rsidRPr="00FD317F" w:rsidRDefault="000A11CA" w:rsidP="000A11CA">
      <w:pPr>
        <w:suppressAutoHyphens w:val="0"/>
        <w:jc w:val="center"/>
        <w:rPr>
          <w:rFonts w:asciiTheme="minorHAnsi" w:hAnsiTheme="minorHAnsi" w:cstheme="minorHAnsi"/>
          <w:sz w:val="22"/>
          <w:szCs w:val="22"/>
        </w:rPr>
      </w:pPr>
      <w:r w:rsidRPr="00FD317F">
        <w:rPr>
          <w:rFonts w:asciiTheme="minorHAnsi" w:hAnsiTheme="minorHAnsi" w:cstheme="minorHAnsi"/>
          <w:sz w:val="22"/>
          <w:szCs w:val="22"/>
        </w:rPr>
        <w:br w:type="page"/>
      </w:r>
    </w:p>
    <w:p w:rsidR="000A11CA" w:rsidRPr="00FD317F" w:rsidRDefault="000A11CA" w:rsidP="000A11C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D317F">
        <w:rPr>
          <w:rFonts w:asciiTheme="minorHAnsi" w:hAnsiTheme="minorHAnsi" w:cstheme="minorHAnsi"/>
          <w:b/>
          <w:sz w:val="22"/>
          <w:szCs w:val="22"/>
        </w:rPr>
        <w:lastRenderedPageBreak/>
        <w:t>ANEXO I</w:t>
      </w:r>
    </w:p>
    <w:p w:rsidR="00887061" w:rsidRPr="00FD317F" w:rsidRDefault="00887061" w:rsidP="00887061">
      <w:pPr>
        <w:suppressAutoHyphens w:val="0"/>
        <w:jc w:val="center"/>
        <w:rPr>
          <w:rFonts w:asciiTheme="minorHAnsi" w:hAnsiTheme="minorHAnsi" w:cstheme="minorHAnsi"/>
          <w:b/>
          <w:lang w:eastAsia="pt-BR"/>
        </w:rPr>
      </w:pPr>
      <w:r w:rsidRPr="00FD317F">
        <w:rPr>
          <w:rFonts w:asciiTheme="minorHAnsi" w:hAnsiTheme="minorHAnsi" w:cstheme="minorHAnsi"/>
          <w:b/>
          <w:lang w:eastAsia="pt-BR"/>
        </w:rPr>
        <w:t>EDITAL Nº 02/2016</w:t>
      </w:r>
    </w:p>
    <w:p w:rsidR="00887061" w:rsidRPr="00FD317F" w:rsidRDefault="00887061" w:rsidP="00887061">
      <w:pPr>
        <w:suppressAutoHyphens w:val="0"/>
        <w:jc w:val="center"/>
        <w:rPr>
          <w:rFonts w:asciiTheme="minorHAnsi" w:hAnsiTheme="minorHAnsi" w:cstheme="minorHAnsi"/>
          <w:b/>
          <w:lang w:eastAsia="pt-BR"/>
        </w:rPr>
      </w:pPr>
      <w:r w:rsidRPr="00FD317F">
        <w:rPr>
          <w:rFonts w:asciiTheme="minorHAnsi" w:hAnsiTheme="minorHAnsi" w:cstheme="minorHAnsi"/>
          <w:b/>
          <w:lang w:eastAsia="pt-BR"/>
        </w:rPr>
        <w:t>HOMOLOGAÇÃO PRELIMINAR</w:t>
      </w:r>
    </w:p>
    <w:p w:rsidR="00887061" w:rsidRPr="00FD317F" w:rsidRDefault="00887061" w:rsidP="0088706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D317F">
        <w:rPr>
          <w:rFonts w:asciiTheme="minorHAnsi" w:hAnsiTheme="minorHAnsi" w:cstheme="minorHAnsi"/>
          <w:b/>
          <w:bCs/>
        </w:rPr>
        <w:t>Concurso Público Municipal nº 002/2016</w:t>
      </w:r>
    </w:p>
    <w:p w:rsidR="00887061" w:rsidRPr="00FD317F" w:rsidRDefault="00887061" w:rsidP="000A11C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A11CA" w:rsidRPr="00FD317F" w:rsidRDefault="000A11CA" w:rsidP="000A11C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D317F">
        <w:rPr>
          <w:rFonts w:asciiTheme="minorHAnsi" w:hAnsiTheme="minorHAnsi" w:cstheme="minorHAnsi"/>
          <w:b/>
          <w:sz w:val="22"/>
          <w:szCs w:val="22"/>
        </w:rPr>
        <w:t>INSCRIÇÕES HOMOLOGADAS</w:t>
      </w:r>
    </w:p>
    <w:p w:rsidR="000A11CA" w:rsidRPr="00FD317F" w:rsidRDefault="000A11CA" w:rsidP="000A11C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A11CA" w:rsidRPr="00FD317F" w:rsidRDefault="000A11CA" w:rsidP="000A11C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964" w:type="dxa"/>
        <w:tblInd w:w="-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4880"/>
        <w:gridCol w:w="3700"/>
        <w:gridCol w:w="1055"/>
      </w:tblGrid>
      <w:tr w:rsidR="000A11CA" w:rsidRPr="00FD317F" w:rsidTr="000A11CA">
        <w:trPr>
          <w:trHeight w:val="300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Inscrição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Nome do Candidato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A11CA" w:rsidRPr="00FD317F" w:rsidRDefault="000A11CA" w:rsidP="00996C75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Def</w:t>
            </w:r>
            <w:r w:rsidR="00996C75"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iciente Físico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837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 xml:space="preserve">ADRIANA PREISLER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521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ADRIANA TASCHECK SCHREINER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943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ALESSANDRA APARECIDA LUIZ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858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ALESSANDRA SUOMINSKI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ALEXANDRA DE FATIMA SOARES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622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ALINE SIQUEIRA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248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AMANDA ANDRADE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614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ANA ALSIR MINETTO DENK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581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ANA CARLA MUEHLMANN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ANA CAROLINA BLODORN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877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ANA CLAUDIA DE OLIVEIRA CARVALHO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ANA PAULA DRANKA TASCHEK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319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ANA SUFFEZ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414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ANDREIA IDA SCHWEDLER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873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ANDRÉIA KIATKOSKI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ANDRESSA COELHO DE AVILA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295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ANELIZE PEREIRA DIOGO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564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ANELIZE TURECK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706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ANGELA MARIA DE SOUZA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396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ANGELA TEREZINHA PACHECO HITEL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373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ANIVERSINA LOPES AMORIM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BEATRIZ NAZARO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745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BEATRIZ PSCHEIDT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570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BRUNA MARTHA BRUECKHEIMER SEEFELD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888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CAMILA APARECIDA FERREIRA FARIA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225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CAMILA MIRANDA DA COSTA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611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CARLA ALEXANDRE BAGNHUK DA SILVEIRA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479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CARLA EMANUELE SCHROEDER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142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CARLA SANDREA DA SILVA SIDRONE DE FREITAS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617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CARMEM TEREZINHA KNORST ALVES PEREIRA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260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CAROLINA DA COSTA TELMA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284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CELIA CRISTINA QUEIROZ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582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CELINE FABIANE HINKE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CELMA PRYCILA DO PRADO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CHARLINE DE ANDRADE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309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CHIRLEI ROBERTA DA CRUZ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lastRenderedPageBreak/>
              <w:t>832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 xml:space="preserve">CILMARA APARECIDA TSCHOEKE HUMMELGEN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640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CIRINEIA SOBCZAK CIRIACO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627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CLARECILDA BOLGENHAGEN AZE LARA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541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CLARETE DA LUZ DOS SANTOS CUBAS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143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 xml:space="preserve">CLÉIA PIEKARSKI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CLEIA REIS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233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CLEIDI CORDEIRO FRIEDRICH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470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CLEIDIANE MARIA ZANLUCA RODRIGUES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101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CLEIDIANE MUNHOZ FUCKNER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652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CLEONICE ANDRADE DE OLIVEIRA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511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CRISTIANE BAYERL QUOST MARIANO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502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CRISTIANE DE OLIVEIRA BAYERL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739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 xml:space="preserve">CRISTIANE FONSECA DOS </w:t>
            </w:r>
            <w:proofErr w:type="gramStart"/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SANTOS LOURENÇO</w:t>
            </w:r>
            <w:proofErr w:type="gram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CRISTIANE TERESINHA DO PRADO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351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CRISTIANE THOMAS DA SILVA VEIGA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846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CRISTINA DOS SANTOS DUMS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199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CRISTINA WOTROBA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DAIANE NIESUKOWSKI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909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DANIELE PEREIRA DOS SANTOS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485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DANIELLI GODESCKI GREIN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775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DARA MUNHOZ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218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DEONICE TEREZINHA ODIA TELMA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232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DINACIR GERTLER DREVEK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EDELTRAUD ONIVIA CUBAS FUCKNER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692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 xml:space="preserve">EDICLER ORENICE CUBAS MUNHOZ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193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EDILENE DE FÁTIMA NENNEMAN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896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EDIVANE PATRICIA MELIM DA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676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ELAINE APARECIDA SCHMATZ DE FRANÇA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663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ELAINE MEYER BAUM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560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ELAINE PINHEIRO GEISSLER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849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ELIANE HONORIO DA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447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ELISANGELA PATRICIA BRAND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245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 xml:space="preserve">ELISETE APARECIDA VAZ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925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ELIZANDRA SOUZA MARTINS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434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ELIZETE ROSSA DE SOUZA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819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ELSA MARIA VEIGA DE ALMEIDA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EMEANI GOEBEL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EMELYN SORAYA EHLKE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580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ENI DE FATIMA MACHOVSKI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102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EVA APARECIDA DA VEIGA ZENFE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EVA SANDRA UHLIG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791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EVELIN CRISTIAN WEIGLE DA SILVA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418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EVILIANE OSNILDA CUBAS MUNHOZ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EVILIN FERRAZ DOS SANTOS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736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FABIANA ALVES DE ANDRADE BARROZO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lastRenderedPageBreak/>
              <w:t>65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FABIANA OLIVEIRA CAMARGO SCHADECK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FABIANE VICENTE BELLI GREFFIN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461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FERNANDA APARECIDA MATHIAS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443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FERNANDA CUBAS HÜBNER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912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 xml:space="preserve">FERNANDA RODRIGUES XAVIER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222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FLÁVIA RAQUEL STAHELIN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497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FRANCIANE APARECIDA DE CAMPOS BECKER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FRANCIELE MUNHOZ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673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FRANCIELE PALOMA MAIBERG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362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GABRIELE QUOST TABERT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901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GILIANE REGINA DE OLIVEIRA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742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GISELE DE FATIMA BATSITA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524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GISLENE MARIA UHLIG FUCKNER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868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GLAUCI PADILHA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799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 xml:space="preserve">HELIA DE FATIMA ELIAS PORTELA WALTER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138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HELOISA TRAIN MALINOVSKI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477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INEZ SILVANE NEPPL LISCZKOVSKI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813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IONE MARIA TASCHECK LIEBL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536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ISOLETE TCHOKE ZOELLNER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435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IZABEL CRISTINA MONTEIRO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JACINTA ZEZOTKO WOYAKEIVICZ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738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JAMILE ALINE ALVES POCHAI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275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JANE EDICLEIA BAIL PSCHEIDT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416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JANE KRAUZER LINZMEYER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219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JANIVIAS GLACI SCHOLZE WOEHL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722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JAQUELINE DRANKA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148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JAQUELINE KRUGER DA ROSA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757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JENNIFER EMMERICH DE LIMA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685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JÉSSICA KARLA ADRIANO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618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JÉSSICA MAIARA DANNA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662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JÉSSICA MOREIRA MARTINS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390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JESSICA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734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JOCELEIA DALCANAL KIEM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JOICE FERREIRA DA CRUZ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402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JOICE HLAWATSCH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851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JOICE MARIA SCHULZE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 xml:space="preserve">JOSÉLIA DE F. DE </w:t>
            </w:r>
            <w:proofErr w:type="gramStart"/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OLIVEIRA</w:t>
            </w:r>
            <w:proofErr w:type="gram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261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JOSI NEPPEL WOTROBA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406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JOSIANE DE FÁTIMA LEANDRO SANTOS RANK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690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JOSIANE PEREIRA GULIK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784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JOSILIANE OSSOVSKY DOS SANTOS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112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JUÇARA MARIA PESCHEL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860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JULIA GRASIELA BORGES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JULIANE FERNANDES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802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JULIANE TANDLER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lastRenderedPageBreak/>
              <w:t>156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JULIANE WATTER DA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251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JUSSARA ANTUNES TIBES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359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pt-BR"/>
              </w:rPr>
              <w:t>KARIN ELAINE WAGNER DE LIMA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644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KARIN HINKELDEY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332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KARINA DA COSTA HANSEN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181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KATIA VIESNIEWSKY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619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KEITY DE AVIZ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446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KELY CRISTIANE FRIEDRICH DREFAHL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755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KETLIN LUDWINSKY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915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LAIANE BUENO BOAVENTURA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769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LAISLA CADENA BATISTA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LÉIA DE SILVA FELICIANO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687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LENI RODRIGUES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237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LEONARDO RODRIGUES DE MELLO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356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LILIA HANSEN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707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LILIAN KENOBLAU ARNOLD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282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LINDAMIR DELLA JUSTINA DOS SANTOS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329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LISETE MATIOSKI LABAS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363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LISIANE DE FATIMA ALVES MACHADO PICKIUS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212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LUANA PEDROCHESKI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831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LUANA VIESNIEWSKY ROSÁ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682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LUCENI DE ALMEIDA SANTOS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197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 xml:space="preserve">LUCI LEIDI ODIA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LUCIA DRYGLA MENDES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839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LUCIANE DAMAZIO FRANCO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559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LUCIANE KUIAVA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680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LUCIELI BATISTA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911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LUCIMAR MINICOVSKI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878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LUCIMARA DE SOUZA PEREIRA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LUISE BORSATO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638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MARCELA JASTROMBEK DUARTE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MARCIA DOLORES RUNSCCHKA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772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MARCIA MACHOVSKI GRUBER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865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MARCIANE CABRAL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816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MARGARETE PEREIRA NOGUEIRA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669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MARIA APARECIDA HUMMELGEN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315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proofErr w:type="gramStart"/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MARIA CRISTINA BRANCO DA SILVA</w:t>
            </w:r>
            <w:proofErr w:type="gram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747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MARIA DE FATIMA DA CRUZ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779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MARIA DE LOURDES DA SILVEIRA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817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MARIA IVONE WISCHRAL MADRUGA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741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MARIA MARGARETE GIESE ROSÁ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473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MARIA NOGUEIRA DE LIMA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298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MARIA SALLETE DE PAULA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689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MARIA SOFIA CUBAS MACHADO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301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MARIANA VEIGA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lastRenderedPageBreak/>
              <w:t>322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MARILENE ANTONOVICZ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752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MARILENE PEREIRA NOGUEIRA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867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MARINES VORNATH TAUCHEN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MARINEUSA FORTES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727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MARISA ELIANE DE LIMA BRANCO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728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MARLENE DA ROSA TEIXEIRA KNOPIK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533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MARLI JANE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493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MARLI TERESINHA SCHUMACHER DA SILVA SOARES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934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MELAINE GRACIELA DE SALES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469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MICHELE ARIANE RAMOS SOARES NARDO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906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MICHELI ZANETTI NEPPEL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303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NAIARA BONETT DE ANDRADE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613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NARDEN HABIB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708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NELCI CLARICE SIRENA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694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NEUSA MARIA MOREIRA FURST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405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NEUSA TEREZINHA CHUPEL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247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NÍLVIA LINDAURA DOS SANTOS CORRÊA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169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NOELI DE FÁTIMA FERNANDES STUEPP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288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ODILA ANTUNES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633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PATRICIA BARBOZA DA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340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 xml:space="preserve">PATRÍCIA DE CAMPOS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871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PATRICIA DE OLIVEIRA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599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PATRICIA MACIEL CHICOUSKI DA CRUZ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PATRICIA SCHOFFEL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913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PÁVOLA MARCELA MARTINS RODRIGUES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591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PRISCILA ELAINE SAROVISKI PEREIRA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PRISCILLA PEYERL MOMOLI VARELA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244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RAQUEL DAVID DOS SANTOS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279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RAQUEL MUEHLBAUER BLODORN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732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REGIANE KONKEL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683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REGIANE MARIA FAGUNDES TISCHNER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484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REGIANE ZILMA FUCKNER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REGINA GROSSKOPF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798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REGINA SOUZA DA COSTA GONÇALVES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311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RENATO RONALDO GODOY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833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ROBERTA SOFIA CORDEIRO DA CRUZ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929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ROSELI TEREZINHA FRANCO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ROSEMERI VIEIRA DE SOUZA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509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ROSILANE HIRT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924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ROSILENE MARIA BATISTA FRANCO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RUBIA PABST NEHLS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333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SABRINA MARIE ROSA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894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SAMUEL PENTEADO URBAN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576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SANDRA MARA LANG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671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SANDRA PATRICIA MAIBERG DO PRADO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lastRenderedPageBreak/>
              <w:t>135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SANDRA REGINA KOTOVICZ PRUCHNESKI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546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SANDRA SCHWARZ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746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SHEILA CRISTINA MITS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SHEYLA SUCHOMEL ALVES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701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SILMARA BEAGALKE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SILNEIA LINHARES DE MORAES AGOSTINHAK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927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SILVANE ODIA PRUSSAK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556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SILVANE RAMOS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805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SILVIA CLARISSA HUTTL SCHWITZKI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936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SIMONE MICKUS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715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SIMONE SENN KUROVSKI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118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SIRLEI LIBMANN DE JESUS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808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SOLANGE ERDMANN GROSSL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488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SOLANGE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409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SONIA BERNADO CORDEIRO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196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SUELEN APARECIDA HUMMELGEN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842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SUÉLI VANESSA DE OLIVEIRA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781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SUELYAN CRISTINA AUGUSTIM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947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SUSI KELEN ALVES MARIANO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SUZIELLY DOS SANTOS MARTINS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422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TAIS BUBA KOTOVICZ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TAMIRES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765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TATIANA PYKOSZ GNOINSKY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789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TATIANE ALVES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506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TATIANE MUEHLMANN TELMA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491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TATIANE RESSEL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696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TEREZINHA APARECIDA FRANCO AUGUSTIN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763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TEREZINHA APARECIDA PEREIRA NOGUEIRA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425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VALÉRIA RODRIGUES DE CARVALHO TOMELIN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216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VANDERLÉIA BUENO DO PRADO LUZ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132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VANDERLEIA BUTHEVITZ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VANESSA BLASZKOVSKY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VANESSA LIMA AGAPITO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269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VANESSA MARIA MORAES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785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VANESSA MAURA BERTOLI RANK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776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VANESSA STAL BATISTA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586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VANILZE GROSSL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VIRGINIA AMANDA NASCIMENTO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848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VITORIA TELMA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684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VIVIAN KASZUBOWSKY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344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VIVIANE DE SOUZA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709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WALDIRENE WOICHEKOSKI KRUCZKIEVICZ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267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WANESSA SCHROTH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0A11CA" w:rsidRPr="00FD317F" w:rsidTr="000A11CA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919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MICHELE MACHADO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A11CA" w:rsidRPr="00FD317F" w:rsidRDefault="000A11CA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Professor X (Ens</w:t>
            </w:r>
            <w:r w:rsidR="00887061"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>ino</w:t>
            </w:r>
            <w:r w:rsidRPr="00FD317F">
              <w:rPr>
                <w:rFonts w:asciiTheme="minorHAnsi" w:hAnsiTheme="minorHAnsi" w:cstheme="minorHAnsi"/>
                <w:color w:val="000000"/>
                <w:sz w:val="20"/>
                <w:szCs w:val="20"/>
                <w:lang w:eastAsia="pt-BR"/>
              </w:rPr>
              <w:t xml:space="preserve"> Religioso)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11CA" w:rsidRPr="00FD317F" w:rsidRDefault="000A11CA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</w:pPr>
            <w:r w:rsidRPr="00FD317F">
              <w:rPr>
                <w:rFonts w:asciiTheme="minorHAnsi" w:hAnsiTheme="minorHAnsi" w:cstheme="minorHAns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</w:tbl>
    <w:p w:rsidR="000A11CA" w:rsidRPr="00FD317F" w:rsidRDefault="000A11CA" w:rsidP="00887061">
      <w:pPr>
        <w:rPr>
          <w:rFonts w:asciiTheme="minorHAnsi" w:hAnsiTheme="minorHAnsi" w:cstheme="minorHAnsi"/>
          <w:b/>
          <w:sz w:val="22"/>
          <w:szCs w:val="22"/>
        </w:rPr>
      </w:pPr>
    </w:p>
    <w:sectPr w:rsidR="000A11CA" w:rsidRPr="00FD317F" w:rsidSect="006A3A97"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7D9" w:rsidRDefault="00F207D9" w:rsidP="00FD317F">
      <w:r>
        <w:separator/>
      </w:r>
    </w:p>
  </w:endnote>
  <w:endnote w:type="continuationSeparator" w:id="0">
    <w:p w:rsidR="00F207D9" w:rsidRDefault="00F207D9" w:rsidP="00FD3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9941040"/>
      <w:docPartObj>
        <w:docPartGallery w:val="Page Numbers (Bottom of Page)"/>
        <w:docPartUnique/>
      </w:docPartObj>
    </w:sdtPr>
    <w:sdtContent>
      <w:p w:rsidR="00FD317F" w:rsidRDefault="00FD317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D317F" w:rsidRDefault="00FD31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7D9" w:rsidRDefault="00F207D9" w:rsidP="00FD317F">
      <w:r>
        <w:separator/>
      </w:r>
    </w:p>
  </w:footnote>
  <w:footnote w:type="continuationSeparator" w:id="0">
    <w:p w:rsidR="00F207D9" w:rsidRDefault="00F207D9" w:rsidP="00FD3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2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8B82210"/>
    <w:multiLevelType w:val="multilevel"/>
    <w:tmpl w:val="106AF07E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11"/>
      <w:lvlText w:val="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1E9A4221"/>
    <w:multiLevelType w:val="multilevel"/>
    <w:tmpl w:val="9D9AC86C"/>
    <w:lvl w:ilvl="0">
      <w:start w:val="2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21"/>
      <w:lvlText w:val="2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4D713728"/>
    <w:multiLevelType w:val="multilevel"/>
    <w:tmpl w:val="63B824E6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31"/>
      <w:lvlText w:val="3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72240CB7"/>
    <w:multiLevelType w:val="multilevel"/>
    <w:tmpl w:val="802C9F20"/>
    <w:lvl w:ilvl="0">
      <w:numFmt w:val="bullet"/>
      <w:pStyle w:val="Lista-"/>
      <w:lvlText w:val="-"/>
      <w:lvlJc w:val="left"/>
      <w:pPr>
        <w:tabs>
          <w:tab w:val="num" w:pos="1072"/>
        </w:tabs>
        <w:ind w:left="1072" w:hanging="36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6591837"/>
    <w:multiLevelType w:val="multilevel"/>
    <w:tmpl w:val="1C0EBCF8"/>
    <w:lvl w:ilvl="0">
      <w:start w:val="1"/>
      <w:numFmt w:val="decimal"/>
      <w:pStyle w:val="TCC-TtulosCaptulosNum"/>
      <w:lvlText w:val="%1"/>
      <w:lvlJc w:val="center"/>
      <w:pPr>
        <w:tabs>
          <w:tab w:val="num" w:pos="360"/>
        </w:tabs>
        <w:ind w:left="0" w:firstLine="0"/>
      </w:p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1CA"/>
    <w:rsid w:val="000A11CA"/>
    <w:rsid w:val="003B5E22"/>
    <w:rsid w:val="006A3A97"/>
    <w:rsid w:val="00887061"/>
    <w:rsid w:val="00996C75"/>
    <w:rsid w:val="00DD5439"/>
    <w:rsid w:val="00F207D9"/>
    <w:rsid w:val="00FD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uiPriority="39" w:qFormat="1"/>
  </w:latentStyles>
  <w:style w:type="paragraph" w:default="1" w:styleId="Normal">
    <w:name w:val="Normal"/>
    <w:qFormat/>
    <w:rsid w:val="000A11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semiHidden/>
    <w:unhideWhenUsed/>
    <w:qFormat/>
    <w:rsid w:val="000A11CA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11C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/>
      <w:noProof/>
      <w:sz w:val="28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/>
      <w:noProof/>
      <w:sz w:val="18"/>
      <w:szCs w:val="20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/>
      <w:noProof/>
      <w:sz w:val="17"/>
      <w:szCs w:val="20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0A11CA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semiHidden/>
    <w:rsid w:val="000A11CA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semiHidden/>
    <w:rsid w:val="000A11CA"/>
    <w:rPr>
      <w:rFonts w:ascii="Times New Roman" w:eastAsia="Times New Roman" w:hAnsi="Times New Roman" w:cs="Times New Roman"/>
      <w:noProof/>
      <w:sz w:val="20"/>
      <w:szCs w:val="20"/>
      <w:lang w:eastAsia="ar-SA"/>
    </w:rPr>
  </w:style>
  <w:style w:type="character" w:customStyle="1" w:styleId="Ttulo5Char">
    <w:name w:val="Título 5 Char"/>
    <w:basedOn w:val="Fontepargpadro"/>
    <w:link w:val="Ttulo5"/>
    <w:semiHidden/>
    <w:rsid w:val="000A11CA"/>
    <w:rPr>
      <w:rFonts w:ascii="Arial" w:eastAsia="Times New Roman" w:hAnsi="Arial" w:cs="Times New Roman"/>
      <w:noProof/>
      <w:sz w:val="28"/>
      <w:szCs w:val="20"/>
      <w:lang w:eastAsia="ar-SA"/>
    </w:rPr>
  </w:style>
  <w:style w:type="character" w:customStyle="1" w:styleId="Ttulo6Char">
    <w:name w:val="Título 6 Char"/>
    <w:basedOn w:val="Fontepargpadro"/>
    <w:link w:val="Ttulo6"/>
    <w:semiHidden/>
    <w:rsid w:val="000A11CA"/>
    <w:rPr>
      <w:rFonts w:ascii="Tahoma" w:eastAsia="Times New Roman" w:hAnsi="Tahoma" w:cs="Times New Roman"/>
      <w:noProof/>
      <w:sz w:val="18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0A11CA"/>
    <w:rPr>
      <w:rFonts w:ascii="Tahoma" w:eastAsia="Times New Roman" w:hAnsi="Tahoma" w:cs="Times New Roman"/>
      <w:noProof/>
      <w:sz w:val="20"/>
      <w:szCs w:val="20"/>
      <w:lang w:eastAsia="ar-SA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11CA"/>
    <w:rPr>
      <w:rFonts w:ascii="Tahoma" w:eastAsia="Times New Roman" w:hAnsi="Tahoma" w:cs="Times New Roman"/>
      <w:noProof/>
      <w:sz w:val="17"/>
      <w:szCs w:val="20"/>
      <w:lang w:eastAsia="ar-SA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0A11C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Hyperlink">
    <w:name w:val="Hyperlink"/>
    <w:uiPriority w:val="99"/>
    <w:semiHidden/>
    <w:unhideWhenUsed/>
    <w:rsid w:val="000A11CA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0A11CA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semiHidden/>
    <w:unhideWhenUsed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ourier New" w:hAnsi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basedOn w:val="Fontepargpadro"/>
    <w:link w:val="Pr-formataoHTML"/>
    <w:semiHidden/>
    <w:rsid w:val="000A11CA"/>
    <w:rPr>
      <w:rFonts w:ascii="Courier New" w:eastAsia="Courier New" w:hAnsi="Courier New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/>
      <w:lang w:eastAsia="pt-BR"/>
    </w:rPr>
  </w:style>
  <w:style w:type="paragraph" w:styleId="Recuonormal">
    <w:name w:val="Normal Indent"/>
    <w:basedOn w:val="Normal"/>
    <w:uiPriority w:val="99"/>
    <w:semiHidden/>
    <w:unhideWhenUsed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A11C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0A11C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"/>
    <w:next w:val="Normal"/>
    <w:uiPriority w:val="99"/>
    <w:semiHidden/>
    <w:unhideWhenUsed/>
    <w:qFormat/>
    <w:rsid w:val="000A11CA"/>
    <w:pPr>
      <w:suppressAutoHyphens w:val="0"/>
      <w:jc w:val="center"/>
    </w:pPr>
    <w:rPr>
      <w:rFonts w:ascii="Garamond" w:hAnsi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tulo">
    <w:name w:val="Title"/>
    <w:basedOn w:val="Normal"/>
    <w:next w:val="Corpodotexto"/>
    <w:link w:val="TtuloChar"/>
    <w:uiPriority w:val="99"/>
    <w:qFormat/>
    <w:rsid w:val="000A11CA"/>
    <w:pPr>
      <w:keepNext/>
      <w:spacing w:before="240" w:after="120"/>
    </w:pPr>
    <w:rPr>
      <w:rFonts w:ascii="Arial" w:hAnsi="Arial"/>
      <w:noProof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0A11CA"/>
    <w:rPr>
      <w:rFonts w:ascii="Arial" w:eastAsia="Times New Roman" w:hAnsi="Arial" w:cs="Times New Roman"/>
      <w:noProof/>
      <w:sz w:val="28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A11CA"/>
    <w:pPr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A11CA"/>
    <w:rPr>
      <w:rFonts w:ascii="Arial" w:eastAsia="Times New Roman" w:hAnsi="Arial" w:cs="Times New Roman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A11CA"/>
    <w:pPr>
      <w:ind w:right="-660" w:firstLine="141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ubttulo">
    <w:name w:val="Subtitle"/>
    <w:basedOn w:val="Ttulo"/>
    <w:next w:val="Corpodotexto"/>
    <w:link w:val="SubttuloChar"/>
    <w:uiPriority w:val="99"/>
    <w:qFormat/>
    <w:rsid w:val="000A11CA"/>
    <w:pPr>
      <w:jc w:val="center"/>
    </w:pPr>
    <w:rPr>
      <w:i/>
    </w:rPr>
  </w:style>
  <w:style w:type="character" w:customStyle="1" w:styleId="SubttuloChar">
    <w:name w:val="Subtítulo Char"/>
    <w:basedOn w:val="Fontepargpadro"/>
    <w:link w:val="Subttulo"/>
    <w:uiPriority w:val="99"/>
    <w:rsid w:val="000A11CA"/>
    <w:rPr>
      <w:rFonts w:ascii="Arial" w:eastAsia="Times New Roman" w:hAnsi="Arial" w:cs="Times New Roman"/>
      <w:i/>
      <w:noProof/>
      <w:sz w:val="28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A11C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/>
      <w:color w:val="FF0000"/>
      <w:sz w:val="18"/>
      <w:szCs w:val="20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11CA"/>
    <w:rPr>
      <w:rFonts w:ascii="Tahoma" w:eastAsia="Times New Roman" w:hAnsi="Tahoma" w:cs="Times New Roman"/>
      <w:color w:val="FF0000"/>
      <w:sz w:val="18"/>
      <w:szCs w:val="20"/>
      <w:lang w:eastAsia="ar-SA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A11CA"/>
    <w:pPr>
      <w:suppressAutoHyphens w:val="0"/>
      <w:ind w:left="284" w:hanging="284"/>
    </w:pPr>
    <w:rPr>
      <w:rFonts w:ascii="Arial" w:hAnsi="Arial"/>
      <w:color w:val="000000"/>
      <w:sz w:val="18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A11CA"/>
    <w:rPr>
      <w:rFonts w:ascii="Arial" w:eastAsia="Times New Roman" w:hAnsi="Arial" w:cs="Times New Roman"/>
      <w:color w:val="000000"/>
      <w:sz w:val="18"/>
      <w:szCs w:val="24"/>
      <w:lang w:val="pt-PT" w:eastAsia="ar-SA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A11CA"/>
    <w:pPr>
      <w:suppressAutoHyphens w:val="0"/>
      <w:ind w:right="-256" w:firstLine="851"/>
      <w:jc w:val="both"/>
    </w:pPr>
    <w:rPr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A11CA"/>
    <w:rPr>
      <w:rFonts w:ascii="Times New Roman" w:eastAsia="Times New Roman" w:hAnsi="Times New Roman" w:cs="Times New Roman"/>
      <w:szCs w:val="20"/>
      <w:lang w:eastAsia="ar-SA"/>
    </w:rPr>
  </w:style>
  <w:style w:type="paragraph" w:styleId="Textoembloco">
    <w:name w:val="Block Text"/>
    <w:basedOn w:val="Normal"/>
    <w:uiPriority w:val="99"/>
    <w:semiHidden/>
    <w:unhideWhenUsed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A11CA"/>
    <w:pPr>
      <w:suppressAutoHyphens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11CA"/>
    <w:rPr>
      <w:rFonts w:ascii="Tahoma" w:eastAsia="Times New Roman" w:hAnsi="Tahoma" w:cs="Times New Roman"/>
      <w:sz w:val="16"/>
      <w:szCs w:val="16"/>
      <w:lang w:eastAsia="ar-SA"/>
    </w:rPr>
  </w:style>
  <w:style w:type="paragraph" w:styleId="Bibliografia">
    <w:name w:val="Bibliography"/>
    <w:basedOn w:val="Normal"/>
    <w:next w:val="Normal"/>
    <w:uiPriority w:val="99"/>
    <w:semiHidden/>
    <w:unhideWhenUsed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uiPriority w:val="99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uiPriority w:val="99"/>
    <w:rsid w:val="000A11CA"/>
    <w:pPr>
      <w:ind w:right="-660"/>
      <w:jc w:val="both"/>
    </w:pPr>
    <w:rPr>
      <w:rFonts w:ascii="Verdana" w:hAnsi="Verdana"/>
    </w:rPr>
  </w:style>
  <w:style w:type="paragraph" w:customStyle="1" w:styleId="TCC-Textosimples">
    <w:name w:val="TCC - Texto simples"/>
    <w:basedOn w:val="Normal"/>
    <w:uiPriority w:val="99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uiPriority w:val="99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uiPriority w:val="99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uiPriority w:val="99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uiPriority w:val="99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uiPriority w:val="99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uiPriority w:val="99"/>
    <w:rsid w:val="000A11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customStyle="1" w:styleId="Ttuloprincipal">
    <w:name w:val="Título principal"/>
    <w:basedOn w:val="Normal"/>
    <w:next w:val="Subttulo"/>
    <w:uiPriority w:val="99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/>
      <w:b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uiPriority w:val="99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uiPriority w:val="99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uiPriority w:val="99"/>
    <w:rsid w:val="000A11CA"/>
    <w:pPr>
      <w:numPr>
        <w:numId w:val="9"/>
      </w:numPr>
      <w:suppressAutoHyphens w:val="0"/>
      <w:spacing w:line="480" w:lineRule="auto"/>
      <w:jc w:val="both"/>
    </w:pPr>
    <w:rPr>
      <w:szCs w:val="20"/>
      <w:lang w:eastAsia="pt-BR"/>
    </w:rPr>
  </w:style>
  <w:style w:type="paragraph" w:customStyle="1" w:styleId="Subttulo1">
    <w:name w:val="Subtítulo1"/>
    <w:basedOn w:val="Normal"/>
    <w:uiPriority w:val="99"/>
    <w:rsid w:val="000A11CA"/>
    <w:pPr>
      <w:suppressAutoHyphens w:val="0"/>
      <w:jc w:val="center"/>
    </w:pPr>
    <w:rPr>
      <w:b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uiPriority w:val="99"/>
    <w:rsid w:val="000A11CA"/>
    <w:pPr>
      <w:widowControl w:val="0"/>
      <w:suppressAutoHyphens w:val="0"/>
      <w:jc w:val="both"/>
    </w:pPr>
    <w:rPr>
      <w:rFonts w:ascii="Arial" w:hAnsi="Arial"/>
      <w:b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uiPriority w:val="99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sz w:val="20"/>
      <w:szCs w:val="20"/>
      <w:lang w:val="pt-PT" w:eastAsia="pt-BR"/>
    </w:rPr>
  </w:style>
  <w:style w:type="paragraph" w:customStyle="1" w:styleId="Default">
    <w:name w:val="Default"/>
    <w:uiPriority w:val="99"/>
    <w:rsid w:val="000A11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Legenda2">
    <w:name w:val="Legenda2"/>
    <w:basedOn w:val="Normal"/>
    <w:next w:val="Normal"/>
    <w:uiPriority w:val="99"/>
    <w:rsid w:val="000A11CA"/>
    <w:pPr>
      <w:suppressAutoHyphens w:val="0"/>
      <w:jc w:val="center"/>
    </w:pPr>
    <w:rPr>
      <w:rFonts w:ascii="Garamond" w:hAnsi="Garamond"/>
      <w:b/>
      <w:bCs/>
      <w:sz w:val="28"/>
      <w:szCs w:val="28"/>
    </w:rPr>
  </w:style>
  <w:style w:type="paragraph" w:customStyle="1" w:styleId="Corpodetexto22">
    <w:name w:val="Corpo de texto 22"/>
    <w:basedOn w:val="Normal"/>
    <w:uiPriority w:val="99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0"/>
      <w:lang w:val="pt-PT" w:eastAsia="pt-BR"/>
    </w:rPr>
  </w:style>
  <w:style w:type="paragraph" w:customStyle="1" w:styleId="xl63">
    <w:name w:val="xl63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Fontepargpadro"/>
    <w:rsid w:val="000A11CA"/>
  </w:style>
  <w:style w:type="character" w:customStyle="1" w:styleId="highlightedsearchterm">
    <w:name w:val="highlightedsearchterm"/>
    <w:basedOn w:val="Fontepargpadro"/>
    <w:rsid w:val="000A11CA"/>
  </w:style>
  <w:style w:type="character" w:customStyle="1" w:styleId="apple-style-span">
    <w:name w:val="apple-style-span"/>
    <w:basedOn w:val="Fontepargpadro"/>
    <w:rsid w:val="000A11CA"/>
  </w:style>
  <w:style w:type="character" w:customStyle="1" w:styleId="WW8Num17z0">
    <w:name w:val="WW8Num17z0"/>
    <w:rsid w:val="000A11CA"/>
    <w:rPr>
      <w:rFonts w:ascii="Times New Roman" w:hAnsi="Times New Roman" w:cs="Times New Roman" w:hint="default"/>
      <w:sz w:val="24"/>
    </w:rPr>
  </w:style>
  <w:style w:type="character" w:customStyle="1" w:styleId="Forte1">
    <w:name w:val="Forte1"/>
    <w:rsid w:val="000A11CA"/>
    <w:rPr>
      <w:b/>
      <w:bCs w:val="0"/>
    </w:rPr>
  </w:style>
  <w:style w:type="character" w:customStyle="1" w:styleId="txtarial8ptgray">
    <w:name w:val="txt_arial_8pt_gray"/>
    <w:basedOn w:val="Fontepargpadro"/>
    <w:rsid w:val="000A11CA"/>
  </w:style>
  <w:style w:type="character" w:customStyle="1" w:styleId="apple-converted-space">
    <w:name w:val="apple-converted-space"/>
    <w:basedOn w:val="Fontepargpadro"/>
    <w:rsid w:val="000A11CA"/>
  </w:style>
  <w:style w:type="table" w:styleId="Tabelacomgrade">
    <w:name w:val="Table Grid"/>
    <w:basedOn w:val="Tabelanormal"/>
    <w:rsid w:val="000A1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uiPriority="39" w:qFormat="1"/>
  </w:latentStyles>
  <w:style w:type="paragraph" w:default="1" w:styleId="Normal">
    <w:name w:val="Normal"/>
    <w:qFormat/>
    <w:rsid w:val="000A11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semiHidden/>
    <w:unhideWhenUsed/>
    <w:qFormat/>
    <w:rsid w:val="000A11CA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11C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/>
      <w:noProof/>
      <w:sz w:val="28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/>
      <w:noProof/>
      <w:sz w:val="18"/>
      <w:szCs w:val="20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/>
      <w:noProof/>
      <w:sz w:val="17"/>
      <w:szCs w:val="20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0A11CA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semiHidden/>
    <w:rsid w:val="000A11CA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semiHidden/>
    <w:rsid w:val="000A11CA"/>
    <w:rPr>
      <w:rFonts w:ascii="Times New Roman" w:eastAsia="Times New Roman" w:hAnsi="Times New Roman" w:cs="Times New Roman"/>
      <w:noProof/>
      <w:sz w:val="20"/>
      <w:szCs w:val="20"/>
      <w:lang w:eastAsia="ar-SA"/>
    </w:rPr>
  </w:style>
  <w:style w:type="character" w:customStyle="1" w:styleId="Ttulo5Char">
    <w:name w:val="Título 5 Char"/>
    <w:basedOn w:val="Fontepargpadro"/>
    <w:link w:val="Ttulo5"/>
    <w:semiHidden/>
    <w:rsid w:val="000A11CA"/>
    <w:rPr>
      <w:rFonts w:ascii="Arial" w:eastAsia="Times New Roman" w:hAnsi="Arial" w:cs="Times New Roman"/>
      <w:noProof/>
      <w:sz w:val="28"/>
      <w:szCs w:val="20"/>
      <w:lang w:eastAsia="ar-SA"/>
    </w:rPr>
  </w:style>
  <w:style w:type="character" w:customStyle="1" w:styleId="Ttulo6Char">
    <w:name w:val="Título 6 Char"/>
    <w:basedOn w:val="Fontepargpadro"/>
    <w:link w:val="Ttulo6"/>
    <w:semiHidden/>
    <w:rsid w:val="000A11CA"/>
    <w:rPr>
      <w:rFonts w:ascii="Tahoma" w:eastAsia="Times New Roman" w:hAnsi="Tahoma" w:cs="Times New Roman"/>
      <w:noProof/>
      <w:sz w:val="18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0A11CA"/>
    <w:rPr>
      <w:rFonts w:ascii="Tahoma" w:eastAsia="Times New Roman" w:hAnsi="Tahoma" w:cs="Times New Roman"/>
      <w:noProof/>
      <w:sz w:val="20"/>
      <w:szCs w:val="20"/>
      <w:lang w:eastAsia="ar-SA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11CA"/>
    <w:rPr>
      <w:rFonts w:ascii="Tahoma" w:eastAsia="Times New Roman" w:hAnsi="Tahoma" w:cs="Times New Roman"/>
      <w:noProof/>
      <w:sz w:val="17"/>
      <w:szCs w:val="20"/>
      <w:lang w:eastAsia="ar-SA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0A11C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Hyperlink">
    <w:name w:val="Hyperlink"/>
    <w:uiPriority w:val="99"/>
    <w:semiHidden/>
    <w:unhideWhenUsed/>
    <w:rsid w:val="000A11CA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0A11CA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semiHidden/>
    <w:unhideWhenUsed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ourier New" w:hAnsi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basedOn w:val="Fontepargpadro"/>
    <w:link w:val="Pr-formataoHTML"/>
    <w:semiHidden/>
    <w:rsid w:val="000A11CA"/>
    <w:rPr>
      <w:rFonts w:ascii="Courier New" w:eastAsia="Courier New" w:hAnsi="Courier New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/>
      <w:lang w:eastAsia="pt-BR"/>
    </w:rPr>
  </w:style>
  <w:style w:type="paragraph" w:styleId="Recuonormal">
    <w:name w:val="Normal Indent"/>
    <w:basedOn w:val="Normal"/>
    <w:uiPriority w:val="99"/>
    <w:semiHidden/>
    <w:unhideWhenUsed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A11C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0A11C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"/>
    <w:next w:val="Normal"/>
    <w:uiPriority w:val="99"/>
    <w:semiHidden/>
    <w:unhideWhenUsed/>
    <w:qFormat/>
    <w:rsid w:val="000A11CA"/>
    <w:pPr>
      <w:suppressAutoHyphens w:val="0"/>
      <w:jc w:val="center"/>
    </w:pPr>
    <w:rPr>
      <w:rFonts w:ascii="Garamond" w:hAnsi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tulo">
    <w:name w:val="Title"/>
    <w:basedOn w:val="Normal"/>
    <w:next w:val="Corpodotexto"/>
    <w:link w:val="TtuloChar"/>
    <w:uiPriority w:val="99"/>
    <w:qFormat/>
    <w:rsid w:val="000A11CA"/>
    <w:pPr>
      <w:keepNext/>
      <w:spacing w:before="240" w:after="120"/>
    </w:pPr>
    <w:rPr>
      <w:rFonts w:ascii="Arial" w:hAnsi="Arial"/>
      <w:noProof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0A11CA"/>
    <w:rPr>
      <w:rFonts w:ascii="Arial" w:eastAsia="Times New Roman" w:hAnsi="Arial" w:cs="Times New Roman"/>
      <w:noProof/>
      <w:sz w:val="28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A11CA"/>
    <w:pPr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A11CA"/>
    <w:rPr>
      <w:rFonts w:ascii="Arial" w:eastAsia="Times New Roman" w:hAnsi="Arial" w:cs="Times New Roman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A11CA"/>
    <w:pPr>
      <w:ind w:right="-660" w:firstLine="141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ubttulo">
    <w:name w:val="Subtitle"/>
    <w:basedOn w:val="Ttulo"/>
    <w:next w:val="Corpodotexto"/>
    <w:link w:val="SubttuloChar"/>
    <w:uiPriority w:val="99"/>
    <w:qFormat/>
    <w:rsid w:val="000A11CA"/>
    <w:pPr>
      <w:jc w:val="center"/>
    </w:pPr>
    <w:rPr>
      <w:i/>
    </w:rPr>
  </w:style>
  <w:style w:type="character" w:customStyle="1" w:styleId="SubttuloChar">
    <w:name w:val="Subtítulo Char"/>
    <w:basedOn w:val="Fontepargpadro"/>
    <w:link w:val="Subttulo"/>
    <w:uiPriority w:val="99"/>
    <w:rsid w:val="000A11CA"/>
    <w:rPr>
      <w:rFonts w:ascii="Arial" w:eastAsia="Times New Roman" w:hAnsi="Arial" w:cs="Times New Roman"/>
      <w:i/>
      <w:noProof/>
      <w:sz w:val="28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A11C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/>
      <w:color w:val="FF0000"/>
      <w:sz w:val="18"/>
      <w:szCs w:val="20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11CA"/>
    <w:rPr>
      <w:rFonts w:ascii="Tahoma" w:eastAsia="Times New Roman" w:hAnsi="Tahoma" w:cs="Times New Roman"/>
      <w:color w:val="FF0000"/>
      <w:sz w:val="18"/>
      <w:szCs w:val="20"/>
      <w:lang w:eastAsia="ar-SA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A11CA"/>
    <w:pPr>
      <w:suppressAutoHyphens w:val="0"/>
      <w:ind w:left="284" w:hanging="284"/>
    </w:pPr>
    <w:rPr>
      <w:rFonts w:ascii="Arial" w:hAnsi="Arial"/>
      <w:color w:val="000000"/>
      <w:sz w:val="18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A11CA"/>
    <w:rPr>
      <w:rFonts w:ascii="Arial" w:eastAsia="Times New Roman" w:hAnsi="Arial" w:cs="Times New Roman"/>
      <w:color w:val="000000"/>
      <w:sz w:val="18"/>
      <w:szCs w:val="24"/>
      <w:lang w:val="pt-PT" w:eastAsia="ar-SA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A11CA"/>
    <w:pPr>
      <w:suppressAutoHyphens w:val="0"/>
      <w:ind w:right="-256" w:firstLine="851"/>
      <w:jc w:val="both"/>
    </w:pPr>
    <w:rPr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A11CA"/>
    <w:rPr>
      <w:rFonts w:ascii="Times New Roman" w:eastAsia="Times New Roman" w:hAnsi="Times New Roman" w:cs="Times New Roman"/>
      <w:szCs w:val="20"/>
      <w:lang w:eastAsia="ar-SA"/>
    </w:rPr>
  </w:style>
  <w:style w:type="paragraph" w:styleId="Textoembloco">
    <w:name w:val="Block Text"/>
    <w:basedOn w:val="Normal"/>
    <w:uiPriority w:val="99"/>
    <w:semiHidden/>
    <w:unhideWhenUsed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A11CA"/>
    <w:pPr>
      <w:suppressAutoHyphens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11CA"/>
    <w:rPr>
      <w:rFonts w:ascii="Tahoma" w:eastAsia="Times New Roman" w:hAnsi="Tahoma" w:cs="Times New Roman"/>
      <w:sz w:val="16"/>
      <w:szCs w:val="16"/>
      <w:lang w:eastAsia="ar-SA"/>
    </w:rPr>
  </w:style>
  <w:style w:type="paragraph" w:styleId="Bibliografia">
    <w:name w:val="Bibliography"/>
    <w:basedOn w:val="Normal"/>
    <w:next w:val="Normal"/>
    <w:uiPriority w:val="99"/>
    <w:semiHidden/>
    <w:unhideWhenUsed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uiPriority w:val="99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uiPriority w:val="99"/>
    <w:rsid w:val="000A11CA"/>
    <w:pPr>
      <w:ind w:right="-660"/>
      <w:jc w:val="both"/>
    </w:pPr>
    <w:rPr>
      <w:rFonts w:ascii="Verdana" w:hAnsi="Verdana"/>
    </w:rPr>
  </w:style>
  <w:style w:type="paragraph" w:customStyle="1" w:styleId="TCC-Textosimples">
    <w:name w:val="TCC - Texto simples"/>
    <w:basedOn w:val="Normal"/>
    <w:uiPriority w:val="99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uiPriority w:val="99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uiPriority w:val="99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uiPriority w:val="99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uiPriority w:val="99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uiPriority w:val="99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uiPriority w:val="99"/>
    <w:rsid w:val="000A11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customStyle="1" w:styleId="Ttuloprincipal">
    <w:name w:val="Título principal"/>
    <w:basedOn w:val="Normal"/>
    <w:next w:val="Subttulo"/>
    <w:uiPriority w:val="99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/>
      <w:b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uiPriority w:val="99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uiPriority w:val="99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uiPriority w:val="99"/>
    <w:rsid w:val="000A11CA"/>
    <w:pPr>
      <w:numPr>
        <w:numId w:val="9"/>
      </w:numPr>
      <w:suppressAutoHyphens w:val="0"/>
      <w:spacing w:line="480" w:lineRule="auto"/>
      <w:jc w:val="both"/>
    </w:pPr>
    <w:rPr>
      <w:szCs w:val="20"/>
      <w:lang w:eastAsia="pt-BR"/>
    </w:rPr>
  </w:style>
  <w:style w:type="paragraph" w:customStyle="1" w:styleId="Subttulo1">
    <w:name w:val="Subtítulo1"/>
    <w:basedOn w:val="Normal"/>
    <w:uiPriority w:val="99"/>
    <w:rsid w:val="000A11CA"/>
    <w:pPr>
      <w:suppressAutoHyphens w:val="0"/>
      <w:jc w:val="center"/>
    </w:pPr>
    <w:rPr>
      <w:b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uiPriority w:val="99"/>
    <w:rsid w:val="000A11CA"/>
    <w:pPr>
      <w:widowControl w:val="0"/>
      <w:suppressAutoHyphens w:val="0"/>
      <w:jc w:val="both"/>
    </w:pPr>
    <w:rPr>
      <w:rFonts w:ascii="Arial" w:hAnsi="Arial"/>
      <w:b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uiPriority w:val="99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sz w:val="20"/>
      <w:szCs w:val="20"/>
      <w:lang w:val="pt-PT" w:eastAsia="pt-BR"/>
    </w:rPr>
  </w:style>
  <w:style w:type="paragraph" w:customStyle="1" w:styleId="Default">
    <w:name w:val="Default"/>
    <w:uiPriority w:val="99"/>
    <w:rsid w:val="000A11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Legenda2">
    <w:name w:val="Legenda2"/>
    <w:basedOn w:val="Normal"/>
    <w:next w:val="Normal"/>
    <w:uiPriority w:val="99"/>
    <w:rsid w:val="000A11CA"/>
    <w:pPr>
      <w:suppressAutoHyphens w:val="0"/>
      <w:jc w:val="center"/>
    </w:pPr>
    <w:rPr>
      <w:rFonts w:ascii="Garamond" w:hAnsi="Garamond"/>
      <w:b/>
      <w:bCs/>
      <w:sz w:val="28"/>
      <w:szCs w:val="28"/>
    </w:rPr>
  </w:style>
  <w:style w:type="paragraph" w:customStyle="1" w:styleId="Corpodetexto22">
    <w:name w:val="Corpo de texto 22"/>
    <w:basedOn w:val="Normal"/>
    <w:uiPriority w:val="99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0"/>
      <w:lang w:val="pt-PT" w:eastAsia="pt-BR"/>
    </w:rPr>
  </w:style>
  <w:style w:type="paragraph" w:customStyle="1" w:styleId="xl63">
    <w:name w:val="xl63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Fontepargpadro"/>
    <w:rsid w:val="000A11CA"/>
  </w:style>
  <w:style w:type="character" w:customStyle="1" w:styleId="highlightedsearchterm">
    <w:name w:val="highlightedsearchterm"/>
    <w:basedOn w:val="Fontepargpadro"/>
    <w:rsid w:val="000A11CA"/>
  </w:style>
  <w:style w:type="character" w:customStyle="1" w:styleId="apple-style-span">
    <w:name w:val="apple-style-span"/>
    <w:basedOn w:val="Fontepargpadro"/>
    <w:rsid w:val="000A11CA"/>
  </w:style>
  <w:style w:type="character" w:customStyle="1" w:styleId="WW8Num17z0">
    <w:name w:val="WW8Num17z0"/>
    <w:rsid w:val="000A11CA"/>
    <w:rPr>
      <w:rFonts w:ascii="Times New Roman" w:hAnsi="Times New Roman" w:cs="Times New Roman" w:hint="default"/>
      <w:sz w:val="24"/>
    </w:rPr>
  </w:style>
  <w:style w:type="character" w:customStyle="1" w:styleId="Forte1">
    <w:name w:val="Forte1"/>
    <w:rsid w:val="000A11CA"/>
    <w:rPr>
      <w:b/>
      <w:bCs w:val="0"/>
    </w:rPr>
  </w:style>
  <w:style w:type="character" w:customStyle="1" w:styleId="txtarial8ptgray">
    <w:name w:val="txt_arial_8pt_gray"/>
    <w:basedOn w:val="Fontepargpadro"/>
    <w:rsid w:val="000A11CA"/>
  </w:style>
  <w:style w:type="character" w:customStyle="1" w:styleId="apple-converted-space">
    <w:name w:val="apple-converted-space"/>
    <w:basedOn w:val="Fontepargpadro"/>
    <w:rsid w:val="000A11CA"/>
  </w:style>
  <w:style w:type="table" w:styleId="Tabelacomgrade">
    <w:name w:val="Table Grid"/>
    <w:basedOn w:val="Tabelanormal"/>
    <w:rsid w:val="000A1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2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3299</Words>
  <Characters>17820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PMCA</dc:creator>
  <cp:lastModifiedBy>PMCA</cp:lastModifiedBy>
  <cp:revision>6</cp:revision>
  <dcterms:created xsi:type="dcterms:W3CDTF">2016-12-09T18:08:00Z</dcterms:created>
  <dcterms:modified xsi:type="dcterms:W3CDTF">2016-12-09T18:24:00Z</dcterms:modified>
</cp:coreProperties>
</file>